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jc w:val="center"/>
        <w:rPr>
          <w:rFonts w:hint="eastAsia" w:ascii="宋体" w:hAnsi="宋体" w:cs="宋体"/>
          <w:b/>
          <w:bCs/>
          <w:kern w:val="0"/>
          <w:sz w:val="84"/>
          <w:szCs w:val="84"/>
          <w:lang w:val="zh-CN"/>
        </w:rPr>
      </w:pPr>
    </w:p>
    <w:p>
      <w:pPr>
        <w:autoSpaceDE w:val="0"/>
        <w:autoSpaceDN w:val="0"/>
        <w:adjustRightInd w:val="0"/>
        <w:spacing w:line="480" w:lineRule="auto"/>
        <w:jc w:val="center"/>
        <w:rPr>
          <w:rFonts w:hint="eastAsia" w:ascii="宋体" w:hAnsi="宋体" w:cs="宋体"/>
          <w:b/>
          <w:bCs/>
          <w:kern w:val="0"/>
          <w:sz w:val="84"/>
          <w:szCs w:val="84"/>
          <w:lang w:val="zh-CN"/>
        </w:rPr>
      </w:pPr>
    </w:p>
    <w:p>
      <w:pPr>
        <w:autoSpaceDE w:val="0"/>
        <w:autoSpaceDN w:val="0"/>
        <w:adjustRightInd w:val="0"/>
        <w:spacing w:line="48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480" w:lineRule="auto"/>
        <w:jc w:val="left"/>
        <w:rPr>
          <w:rFonts w:ascii="宋体" w:hAnsi="宋体" w:cs="宋体"/>
          <w:kern w:val="0"/>
          <w:sz w:val="36"/>
          <w:szCs w:val="36"/>
          <w:u w:val="dotDash"/>
        </w:rPr>
      </w:pPr>
    </w:p>
    <w:p>
      <w:pPr>
        <w:jc w:val="left"/>
        <w:rPr>
          <w:rFonts w:hint="eastAsia" w:ascii="宋体" w:hAnsi="宋体" w:cs="宋体"/>
          <w:b/>
          <w:bCs/>
          <w:kern w:val="0"/>
          <w:sz w:val="36"/>
          <w:szCs w:val="36"/>
          <w:lang w:val="zh-CN"/>
        </w:rPr>
      </w:pPr>
    </w:p>
    <w:p>
      <w:pPr>
        <w:jc w:val="left"/>
        <w:rPr>
          <w:rFonts w:hint="eastAsia" w:ascii="宋体" w:hAnsi="宋体" w:cs="宋体"/>
          <w:b/>
          <w:bCs/>
          <w:kern w:val="0"/>
          <w:sz w:val="36"/>
          <w:szCs w:val="36"/>
          <w:lang w:val="zh-CN"/>
        </w:rPr>
      </w:pPr>
    </w:p>
    <w:p>
      <w:pPr>
        <w:pStyle w:val="2"/>
        <w:rPr>
          <w:rFonts w:hint="eastAsia" w:ascii="宋体" w:hAnsi="宋体" w:cs="宋体"/>
          <w:b/>
          <w:bCs/>
          <w:kern w:val="0"/>
          <w:sz w:val="36"/>
          <w:szCs w:val="36"/>
          <w:lang w:val="zh-CN"/>
        </w:rPr>
      </w:pPr>
    </w:p>
    <w:p>
      <w:pPr>
        <w:pStyle w:val="2"/>
        <w:rPr>
          <w:rFonts w:hint="eastAsia" w:ascii="宋体" w:hAnsi="宋体" w:cs="宋体"/>
          <w:b/>
          <w:bCs/>
          <w:kern w:val="0"/>
          <w:sz w:val="36"/>
          <w:szCs w:val="36"/>
          <w:lang w:val="zh-CN"/>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采购项目编号：青海恒诚公招（货物）2021-020</w:t>
      </w:r>
    </w:p>
    <w:p>
      <w:pPr>
        <w:autoSpaceDE w:val="0"/>
        <w:autoSpaceDN w:val="0"/>
        <w:adjustRightInd w:val="0"/>
        <w:spacing w:line="480" w:lineRule="auto"/>
        <w:ind w:firstLine="354" w:firstLineChars="98"/>
        <w:jc w:val="left"/>
        <w:rPr>
          <w:rFonts w:ascii="宋体" w:hAnsi="宋体" w:cs="宋体"/>
          <w:b/>
          <w:bCs/>
          <w:kern w:val="0"/>
          <w:sz w:val="36"/>
          <w:szCs w:val="36"/>
        </w:rPr>
      </w:pPr>
    </w:p>
    <w:p>
      <w:pPr>
        <w:ind w:left="2512" w:hanging="2512" w:hangingChars="695"/>
        <w:rPr>
          <w:rFonts w:ascii="宋体" w:hAnsi="宋体" w:cs="宋体"/>
          <w:b/>
          <w:bCs/>
          <w:kern w:val="0"/>
          <w:sz w:val="36"/>
          <w:szCs w:val="36"/>
          <w:lang w:val="zh-CN"/>
        </w:rPr>
      </w:pPr>
      <w:r>
        <w:rPr>
          <w:rFonts w:hint="eastAsia" w:ascii="宋体" w:hAnsi="宋体" w:cs="宋体"/>
          <w:b/>
          <w:bCs/>
          <w:kern w:val="0"/>
          <w:sz w:val="36"/>
          <w:szCs w:val="36"/>
          <w:lang w:val="zh-CN"/>
        </w:rPr>
        <w:t>采购项目名称：城中区卫生健康局采购负压救护车项目</w:t>
      </w:r>
    </w:p>
    <w:p>
      <w:pPr>
        <w:autoSpaceDE w:val="0"/>
        <w:autoSpaceDN w:val="0"/>
        <w:adjustRightInd w:val="0"/>
        <w:spacing w:line="480" w:lineRule="auto"/>
        <w:ind w:left="2893" w:leftChars="150" w:hanging="2533" w:hangingChars="701"/>
        <w:jc w:val="center"/>
        <w:rPr>
          <w:rFonts w:ascii="宋体" w:hAnsi="宋体" w:cs="宋体"/>
          <w:b/>
          <w:bCs/>
          <w:kern w:val="0"/>
          <w:sz w:val="36"/>
          <w:szCs w:val="36"/>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   购   人：西宁市城中区卫生健康局</w:t>
      </w: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ind w:firstLine="177" w:firstLineChars="49"/>
        <w:rPr>
          <w:rFonts w:ascii="宋体" w:hAnsi="宋体" w:cs="宋体"/>
          <w:b/>
          <w:bCs/>
          <w:kern w:val="0"/>
          <w:sz w:val="36"/>
          <w:szCs w:val="36"/>
          <w:lang w:val="zh-CN"/>
        </w:rPr>
      </w:pPr>
      <w:r>
        <w:rPr>
          <w:rFonts w:hint="eastAsia" w:ascii="宋体" w:hAnsi="宋体" w:cs="宋体"/>
          <w:b/>
          <w:bCs/>
          <w:kern w:val="0"/>
          <w:sz w:val="36"/>
          <w:szCs w:val="36"/>
          <w:lang w:val="zh-CN"/>
        </w:rPr>
        <w:t>采购代理机构：青海恒诚工程项目管理有限公司</w:t>
      </w:r>
    </w:p>
    <w:p>
      <w:pPr>
        <w:autoSpaceDE w:val="0"/>
        <w:autoSpaceDN w:val="0"/>
        <w:adjustRightInd w:val="0"/>
        <w:spacing w:line="480" w:lineRule="auto"/>
        <w:jc w:val="center"/>
        <w:rPr>
          <w:rFonts w:ascii="宋体" w:hAnsi="宋体" w:cs="宋体"/>
          <w:b/>
          <w:bCs/>
          <w:kern w:val="0"/>
          <w:sz w:val="36"/>
          <w:szCs w:val="36"/>
          <w:lang w:val="zh-CN"/>
        </w:rPr>
      </w:pPr>
      <w:r>
        <w:rPr>
          <w:rFonts w:hint="eastAsia" w:ascii="宋体" w:hAnsi="宋体" w:cs="宋体"/>
          <w:b/>
          <w:bCs/>
          <w:kern w:val="0"/>
          <w:sz w:val="36"/>
          <w:szCs w:val="36"/>
          <w:lang w:val="zh-CN"/>
        </w:rPr>
        <w:t>20</w:t>
      </w:r>
      <w:r>
        <w:rPr>
          <w:rFonts w:hint="eastAsia" w:ascii="宋体" w:hAnsi="宋体" w:cs="宋体"/>
          <w:b/>
          <w:bCs/>
          <w:kern w:val="0"/>
          <w:sz w:val="36"/>
          <w:szCs w:val="36"/>
        </w:rPr>
        <w:t>21</w:t>
      </w:r>
      <w:r>
        <w:rPr>
          <w:rFonts w:hint="eastAsia" w:ascii="宋体" w:hAnsi="宋体" w:cs="宋体"/>
          <w:b/>
          <w:bCs/>
          <w:kern w:val="0"/>
          <w:sz w:val="36"/>
          <w:szCs w:val="36"/>
          <w:lang w:val="zh-CN"/>
        </w:rPr>
        <w:t>年</w:t>
      </w:r>
      <w:r>
        <w:rPr>
          <w:rFonts w:hint="eastAsia" w:ascii="宋体" w:hAnsi="宋体" w:cs="宋体"/>
          <w:b/>
          <w:bCs/>
          <w:kern w:val="0"/>
          <w:sz w:val="36"/>
          <w:szCs w:val="36"/>
          <w:lang w:val="en-US" w:eastAsia="zh-CN"/>
        </w:rPr>
        <w:t>08</w:t>
      </w:r>
      <w:r>
        <w:rPr>
          <w:rFonts w:hint="eastAsia" w:ascii="宋体" w:hAnsi="宋体" w:cs="宋体"/>
          <w:b/>
          <w:bCs/>
          <w:kern w:val="0"/>
          <w:sz w:val="36"/>
          <w:szCs w:val="36"/>
          <w:lang w:val="zh-CN"/>
        </w:rPr>
        <w:t>月</w:t>
      </w:r>
    </w:p>
    <w:p>
      <w:pPr>
        <w:adjustRightInd w:val="0"/>
        <w:spacing w:line="480" w:lineRule="auto"/>
        <w:jc w:val="center"/>
        <w:textAlignment w:val="baseline"/>
        <w:rPr>
          <w:rFonts w:ascii="宋体" w:hAnsi="宋体" w:cs="宋体"/>
          <w:b/>
          <w:sz w:val="40"/>
          <w:szCs w:val="30"/>
        </w:rPr>
      </w:pPr>
      <w:r>
        <w:rPr>
          <w:rFonts w:hint="eastAsia" w:ascii="宋体" w:hAnsi="宋体" w:cs="宋体"/>
          <w:b/>
          <w:sz w:val="40"/>
          <w:szCs w:val="30"/>
        </w:rPr>
        <w:br w:type="page"/>
      </w:r>
      <w:r>
        <w:rPr>
          <w:rFonts w:hint="eastAsia" w:ascii="宋体" w:hAnsi="宋体" w:cs="宋体"/>
          <w:b/>
          <w:sz w:val="40"/>
          <w:szCs w:val="30"/>
        </w:rPr>
        <w:t>目  录</w:t>
      </w:r>
    </w:p>
    <w:p>
      <w:pPr>
        <w:pStyle w:val="17"/>
        <w:tabs>
          <w:tab w:val="right" w:leader="dot" w:pos="8243"/>
        </w:tabs>
        <w:spacing w:before="0" w:after="0" w:line="480" w:lineRule="auto"/>
        <w:ind w:firstLine="0" w:firstLineChars="0"/>
        <w:rPr>
          <w:rFonts w:ascii="宋体" w:hAnsi="宋体" w:cs="宋体"/>
          <w:b w:val="0"/>
        </w:rPr>
      </w:pPr>
      <w:r>
        <w:rPr>
          <w:rFonts w:hint="eastAsia" w:ascii="宋体" w:hAnsi="宋体" w:cs="宋体"/>
          <w:b w:val="0"/>
          <w:bCs w:val="0"/>
          <w:kern w:val="0"/>
          <w:szCs w:val="24"/>
        </w:rPr>
        <w:fldChar w:fldCharType="begin"/>
      </w:r>
      <w:r>
        <w:rPr>
          <w:rStyle w:val="34"/>
          <w:rFonts w:hint="eastAsia" w:ascii="宋体" w:hAnsi="宋体" w:cs="宋体"/>
          <w:b w:val="0"/>
          <w:bCs w:val="0"/>
          <w:color w:val="auto"/>
          <w:kern w:val="0"/>
          <w:szCs w:val="24"/>
        </w:rPr>
        <w:instrText xml:space="preserve"> TOC \o "3-3" \h \z \t "标题 1,2,标题 2,3,标题,1"</w:instrText>
      </w:r>
      <w:r>
        <w:rPr>
          <w:rFonts w:hint="eastAsia" w:ascii="宋体" w:hAnsi="宋体" w:cs="宋体"/>
          <w:b w:val="0"/>
          <w:bCs w:val="0"/>
          <w:kern w:val="0"/>
          <w:szCs w:val="24"/>
        </w:rPr>
        <w:fldChar w:fldCharType="separate"/>
      </w:r>
      <w:r>
        <w:fldChar w:fldCharType="begin"/>
      </w:r>
      <w:r>
        <w:instrText xml:space="preserve"> HYPERLINK \l "_Toc32633" </w:instrText>
      </w:r>
      <w:r>
        <w:fldChar w:fldCharType="separate"/>
      </w:r>
      <w:r>
        <w:rPr>
          <w:rFonts w:hint="eastAsia" w:ascii="宋体" w:hAnsi="宋体" w:cs="宋体"/>
          <w:b w:val="0"/>
          <w:szCs w:val="36"/>
          <w:lang w:val="zh-CN"/>
        </w:rPr>
        <w:t>第一部分  投标邀请</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_Toc32633 </w:instrText>
      </w:r>
      <w:r>
        <w:rPr>
          <w:rFonts w:hint="eastAsia" w:ascii="宋体" w:hAnsi="宋体" w:cs="宋体"/>
          <w:b w:val="0"/>
        </w:rPr>
        <w:fldChar w:fldCharType="separate"/>
      </w:r>
      <w:r>
        <w:rPr>
          <w:rFonts w:hint="eastAsia" w:ascii="宋体" w:hAnsi="宋体" w:cs="宋体"/>
          <w:b w:val="0"/>
        </w:rPr>
        <w:t>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"_Toc7203" </w:instrText>
      </w:r>
      <w:r>
        <w:fldChar w:fldCharType="separate"/>
      </w:r>
      <w:r>
        <w:rPr>
          <w:rFonts w:hint="eastAsia" w:ascii="宋体" w:hAnsi="宋体" w:cs="宋体"/>
          <w:b w:val="0"/>
          <w:szCs w:val="36"/>
          <w:lang w:val="zh-CN"/>
        </w:rPr>
        <w:t>第二部分  投标人须知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_Toc7203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"_Toc10961" </w:instrText>
      </w:r>
      <w:r>
        <w:fldChar w:fldCharType="separate"/>
      </w:r>
      <w:r>
        <w:rPr>
          <w:rFonts w:hint="eastAsia" w:ascii="宋体" w:hAnsi="宋体" w:cs="宋体"/>
          <w:b w:val="0"/>
          <w:lang w:val="zh-CN"/>
        </w:rPr>
        <w:t>一、说明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_Toc10961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"_Toc31605" </w:instrText>
      </w:r>
      <w:r>
        <w:fldChar w:fldCharType="separate"/>
      </w:r>
      <w:r>
        <w:rPr>
          <w:rFonts w:hint="eastAsia" w:ascii="宋体" w:hAnsi="宋体" w:cs="宋体"/>
          <w:b w:val="0"/>
          <w:szCs w:val="28"/>
          <w:lang w:val="zh-CN"/>
        </w:rPr>
        <w:t>1.适用范围</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_Toc31605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"_Toc21356" </w:instrText>
      </w:r>
      <w:r>
        <w:fldChar w:fldCharType="separate"/>
      </w:r>
      <w:r>
        <w:rPr>
          <w:rFonts w:hint="eastAsia" w:ascii="宋体" w:hAnsi="宋体" w:cs="宋体"/>
          <w:b w:val="0"/>
          <w:szCs w:val="28"/>
          <w:lang w:val="zh-CN"/>
        </w:rPr>
        <w:t>2.采购方式、合格的投标人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_Toc21356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"_Toc28175" </w:instrText>
      </w:r>
      <w:r>
        <w:fldChar w:fldCharType="separate"/>
      </w:r>
      <w:r>
        <w:rPr>
          <w:rFonts w:hint="eastAsia" w:ascii="宋体" w:hAnsi="宋体" w:cs="宋体"/>
          <w:b w:val="0"/>
          <w:szCs w:val="28"/>
          <w:lang w:val="zh-CN"/>
        </w:rPr>
        <w:t>3.投标费用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_Toc28175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"_Toc30204" </w:instrText>
      </w:r>
      <w:r>
        <w:fldChar w:fldCharType="separate"/>
      </w:r>
      <w:r>
        <w:rPr>
          <w:rFonts w:hint="eastAsia" w:ascii="宋体" w:hAnsi="宋体" w:cs="宋体"/>
          <w:b w:val="0"/>
          <w:lang w:val="zh-CN"/>
        </w:rPr>
        <w:t>二、招标文件说明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_Toc30204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"_Toc22632" </w:instrText>
      </w:r>
      <w:r>
        <w:fldChar w:fldCharType="separate"/>
      </w:r>
      <w:r>
        <w:rPr>
          <w:rFonts w:hint="eastAsia" w:ascii="宋体" w:hAnsi="宋体" w:cs="宋体"/>
          <w:b w:val="0"/>
          <w:szCs w:val="28"/>
          <w:lang w:val="zh-CN"/>
        </w:rPr>
        <w:t>4.招标文件的构成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_Toc22632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"_Toc32125" </w:instrText>
      </w:r>
      <w:r>
        <w:fldChar w:fldCharType="separate"/>
      </w:r>
      <w:r>
        <w:rPr>
          <w:rFonts w:hint="eastAsia" w:ascii="宋体" w:hAnsi="宋体" w:cs="宋体"/>
          <w:b w:val="0"/>
          <w:szCs w:val="28"/>
          <w:lang w:val="zh-CN"/>
        </w:rPr>
        <w:t>5.招标公告、招标文件、采购活动和中标结果的质疑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_Toc32125 </w:instrText>
      </w:r>
      <w:r>
        <w:rPr>
          <w:rFonts w:hint="eastAsia" w:ascii="宋体" w:hAnsi="宋体" w:cs="宋体"/>
          <w:b w:val="0"/>
        </w:rPr>
        <w:fldChar w:fldCharType="separate"/>
      </w:r>
      <w:r>
        <w:rPr>
          <w:rFonts w:hint="eastAsia" w:ascii="宋体" w:hAnsi="宋体" w:cs="宋体"/>
          <w:b w:val="0"/>
        </w:rPr>
        <w:t>11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"_Toc14432" </w:instrText>
      </w:r>
      <w:r>
        <w:fldChar w:fldCharType="separate"/>
      </w:r>
      <w:r>
        <w:rPr>
          <w:rFonts w:hint="eastAsia" w:ascii="宋体" w:hAnsi="宋体" w:cs="宋体"/>
          <w:b w:val="0"/>
          <w:szCs w:val="28"/>
          <w:lang w:val="zh-CN"/>
        </w:rPr>
        <w:t>6.招标文件的澄清或修改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_Toc14432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"_Toc7106" </w:instrText>
      </w:r>
      <w:r>
        <w:fldChar w:fldCharType="separate"/>
      </w:r>
      <w:r>
        <w:rPr>
          <w:rFonts w:hint="eastAsia" w:ascii="宋体" w:hAnsi="宋体" w:cs="宋体"/>
          <w:b w:val="0"/>
          <w:lang w:val="zh-CN"/>
        </w:rPr>
        <w:t>三、投标文件的编制</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_Toc7106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"_Toc15916" </w:instrText>
      </w:r>
      <w:r>
        <w:fldChar w:fldCharType="separate"/>
      </w:r>
      <w:r>
        <w:rPr>
          <w:rFonts w:hint="eastAsia" w:ascii="宋体" w:hAnsi="宋体" w:cs="宋体"/>
          <w:b w:val="0"/>
          <w:szCs w:val="28"/>
          <w:lang w:val="zh-CN"/>
        </w:rPr>
        <w:t>7.投标文件的语言及度量衡单位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_Toc15916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"_Toc5931" </w:instrText>
      </w:r>
      <w:r>
        <w:fldChar w:fldCharType="separate"/>
      </w:r>
      <w:r>
        <w:rPr>
          <w:rFonts w:hint="eastAsia" w:ascii="宋体" w:hAnsi="宋体" w:cs="宋体"/>
          <w:b w:val="0"/>
          <w:szCs w:val="28"/>
          <w:lang w:val="zh-CN"/>
        </w:rPr>
        <w:t>8.投标报价及币种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_Toc5931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"_Toc6566" </w:instrText>
      </w:r>
      <w:r>
        <w:fldChar w:fldCharType="separate"/>
      </w:r>
      <w:r>
        <w:rPr>
          <w:rFonts w:hint="eastAsia" w:ascii="宋体" w:hAnsi="宋体" w:cs="宋体"/>
          <w:b w:val="0"/>
          <w:szCs w:val="28"/>
          <w:lang w:val="zh-CN"/>
        </w:rPr>
        <w:t>9.投标保证金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_Toc6566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"_Toc16192" </w:instrText>
      </w:r>
      <w:r>
        <w:fldChar w:fldCharType="separate"/>
      </w:r>
      <w:r>
        <w:rPr>
          <w:rFonts w:hint="eastAsia" w:ascii="宋体" w:hAnsi="宋体" w:cs="宋体"/>
          <w:b w:val="0"/>
          <w:szCs w:val="28"/>
          <w:lang w:val="zh-CN"/>
        </w:rPr>
        <w:t>10.投标有效期</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_Toc16192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"_Toc1791" </w:instrText>
      </w:r>
      <w:r>
        <w:fldChar w:fldCharType="separate"/>
      </w:r>
      <w:r>
        <w:rPr>
          <w:rFonts w:hint="eastAsia" w:ascii="宋体" w:hAnsi="宋体" w:cs="宋体"/>
          <w:b w:val="0"/>
          <w:szCs w:val="28"/>
          <w:lang w:val="zh-CN"/>
        </w:rPr>
        <w:t>11.投标文件构成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_Toc1791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"_Toc1806" </w:instrText>
      </w:r>
      <w:r>
        <w:fldChar w:fldCharType="separate"/>
      </w:r>
      <w:r>
        <w:rPr>
          <w:rFonts w:hint="eastAsia" w:ascii="宋体" w:hAnsi="宋体" w:cs="宋体"/>
          <w:b w:val="0"/>
          <w:szCs w:val="28"/>
          <w:lang w:val="zh-CN"/>
        </w:rPr>
        <w:t>12.投标文件的编制要求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_Toc1806 </w:instrText>
      </w:r>
      <w:r>
        <w:rPr>
          <w:rFonts w:hint="eastAsia" w:ascii="宋体" w:hAnsi="宋体" w:cs="宋体"/>
          <w:b w:val="0"/>
        </w:rPr>
        <w:fldChar w:fldCharType="separate"/>
      </w:r>
      <w:r>
        <w:rPr>
          <w:rFonts w:hint="eastAsia" w:ascii="宋体" w:hAnsi="宋体" w:cs="宋体"/>
          <w:b w:val="0"/>
        </w:rPr>
        <w:t>15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"_Toc15912" </w:instrText>
      </w:r>
      <w:r>
        <w:fldChar w:fldCharType="separate"/>
      </w:r>
      <w:r>
        <w:rPr>
          <w:rFonts w:hint="eastAsia" w:ascii="宋体" w:hAnsi="宋体" w:cs="宋体"/>
          <w:b w:val="0"/>
          <w:lang w:val="zh-CN"/>
        </w:rPr>
        <w:t>四、投标文件的提交</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_Toc15912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"_Toc31604" </w:instrText>
      </w:r>
      <w:r>
        <w:fldChar w:fldCharType="separate"/>
      </w:r>
      <w:r>
        <w:rPr>
          <w:rFonts w:hint="eastAsia" w:ascii="宋体" w:hAnsi="宋体" w:cs="宋体"/>
          <w:b w:val="0"/>
          <w:szCs w:val="28"/>
          <w:lang w:val="zh-CN"/>
        </w:rPr>
        <w:t>13.投标文件的密封和标记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_Toc31604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"_Toc17012" </w:instrText>
      </w:r>
      <w:r>
        <w:fldChar w:fldCharType="separate"/>
      </w:r>
      <w:r>
        <w:rPr>
          <w:rFonts w:hint="eastAsia" w:ascii="宋体" w:hAnsi="宋体" w:cs="宋体"/>
          <w:b w:val="0"/>
          <w:szCs w:val="28"/>
          <w:lang w:val="zh-CN"/>
        </w:rPr>
        <w:t>14.提交投标文件的时间、地点、方式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_Toc17012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"_Toc15550" </w:instrText>
      </w:r>
      <w:r>
        <w:fldChar w:fldCharType="separate"/>
      </w:r>
      <w:r>
        <w:rPr>
          <w:rFonts w:hint="eastAsia" w:ascii="宋体" w:hAnsi="宋体" w:cs="宋体"/>
          <w:b w:val="0"/>
          <w:szCs w:val="28"/>
          <w:lang w:val="zh-CN"/>
        </w:rPr>
        <w:t>15.投标文件的补充、修改或者撤回</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_Toc15550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"_Toc15412" </w:instrText>
      </w:r>
      <w:r>
        <w:fldChar w:fldCharType="separate"/>
      </w:r>
      <w:r>
        <w:rPr>
          <w:rFonts w:hint="eastAsia" w:ascii="宋体" w:hAnsi="宋体" w:cs="宋体"/>
          <w:b w:val="0"/>
          <w:lang w:val="zh-CN"/>
        </w:rPr>
        <w:t>五、开标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_Toc15412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"_Toc7749" </w:instrText>
      </w:r>
      <w:r>
        <w:fldChar w:fldCharType="separate"/>
      </w:r>
      <w:r>
        <w:rPr>
          <w:rFonts w:hint="eastAsia" w:ascii="宋体" w:hAnsi="宋体" w:cs="宋体"/>
          <w:b w:val="0"/>
          <w:szCs w:val="28"/>
          <w:lang w:val="zh-CN"/>
        </w:rPr>
        <w:t>16.开标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_Toc7749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"_Toc5224" </w:instrText>
      </w:r>
      <w:r>
        <w:fldChar w:fldCharType="separate"/>
      </w:r>
      <w:r>
        <w:rPr>
          <w:rFonts w:hint="eastAsia" w:ascii="宋体" w:hAnsi="宋体" w:cs="宋体"/>
          <w:b w:val="0"/>
          <w:lang w:val="zh-CN"/>
        </w:rPr>
        <w:t>六、评审程序及方法</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_Toc5224 </w:instrText>
      </w:r>
      <w:r>
        <w:rPr>
          <w:rFonts w:hint="eastAsia" w:ascii="宋体" w:hAnsi="宋体" w:cs="宋体"/>
          <w:b w:val="0"/>
        </w:rPr>
        <w:fldChar w:fldCharType="separate"/>
      </w:r>
      <w:r>
        <w:rPr>
          <w:rFonts w:hint="eastAsia" w:ascii="宋体" w:hAnsi="宋体" w:cs="宋体"/>
          <w:b w:val="0"/>
        </w:rPr>
        <w:t>18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"_Toc25584" </w:instrText>
      </w:r>
      <w:r>
        <w:fldChar w:fldCharType="separate"/>
      </w:r>
      <w:r>
        <w:rPr>
          <w:rFonts w:hint="eastAsia" w:ascii="宋体" w:hAnsi="宋体" w:cs="宋体"/>
          <w:b w:val="0"/>
          <w:szCs w:val="28"/>
          <w:lang w:val="zh-CN"/>
        </w:rPr>
        <w:t>17.评标委员会</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_Toc25584 </w:instrText>
      </w:r>
      <w:r>
        <w:rPr>
          <w:rFonts w:hint="eastAsia" w:ascii="宋体" w:hAnsi="宋体" w:cs="宋体"/>
          <w:b w:val="0"/>
        </w:rPr>
        <w:fldChar w:fldCharType="separate"/>
      </w:r>
      <w:r>
        <w:rPr>
          <w:rFonts w:hint="eastAsia" w:ascii="宋体" w:hAnsi="宋体" w:cs="宋体"/>
          <w:b w:val="0"/>
        </w:rPr>
        <w:t>18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"_Toc2739" </w:instrText>
      </w:r>
      <w:r>
        <w:fldChar w:fldCharType="separate"/>
      </w:r>
      <w:r>
        <w:rPr>
          <w:rFonts w:hint="eastAsia" w:ascii="宋体" w:hAnsi="宋体" w:cs="宋体"/>
          <w:b w:val="0"/>
          <w:szCs w:val="28"/>
          <w:lang w:val="zh-CN"/>
        </w:rPr>
        <w:t>18.评审工作程序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_Toc2739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"_Toc5315" </w:instrText>
      </w:r>
      <w:r>
        <w:fldChar w:fldCharType="separate"/>
      </w:r>
      <w:r>
        <w:rPr>
          <w:rFonts w:hint="eastAsia" w:ascii="宋体" w:hAnsi="宋体" w:cs="宋体"/>
          <w:b w:val="0"/>
          <w:szCs w:val="28"/>
          <w:lang w:val="zh-CN"/>
        </w:rPr>
        <w:t>19.评审方法和标准</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_Toc5315 </w:instrText>
      </w:r>
      <w:r>
        <w:rPr>
          <w:rFonts w:hint="eastAsia" w:ascii="宋体" w:hAnsi="宋体" w:cs="宋体"/>
          <w:b w:val="0"/>
        </w:rPr>
        <w:fldChar w:fldCharType="separate"/>
      </w:r>
      <w:r>
        <w:rPr>
          <w:rFonts w:hint="eastAsia" w:ascii="宋体" w:hAnsi="宋体" w:cs="宋体"/>
          <w:b w:val="0"/>
        </w:rPr>
        <w:t>22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"_Toc54" </w:instrText>
      </w:r>
      <w:r>
        <w:fldChar w:fldCharType="separate"/>
      </w:r>
      <w:r>
        <w:rPr>
          <w:rFonts w:hint="eastAsia" w:ascii="宋体" w:hAnsi="宋体" w:cs="宋体"/>
          <w:b w:val="0"/>
          <w:lang w:val="zh-CN"/>
        </w:rPr>
        <w:t>七、中标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_Toc54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"_Toc21218" </w:instrText>
      </w:r>
      <w:r>
        <w:fldChar w:fldCharType="separate"/>
      </w:r>
      <w:r>
        <w:rPr>
          <w:rFonts w:hint="eastAsia" w:ascii="宋体" w:hAnsi="宋体" w:cs="宋体"/>
          <w:b w:val="0"/>
          <w:szCs w:val="28"/>
          <w:lang w:val="zh-CN"/>
        </w:rPr>
        <w:t>20.推荐并确定中标人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_Toc21218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"_Toc17920" </w:instrText>
      </w:r>
      <w:r>
        <w:fldChar w:fldCharType="separate"/>
      </w:r>
      <w:r>
        <w:rPr>
          <w:rFonts w:hint="eastAsia" w:ascii="宋体" w:hAnsi="宋体" w:cs="宋体"/>
          <w:b w:val="0"/>
          <w:szCs w:val="28"/>
          <w:lang w:val="zh-CN"/>
        </w:rPr>
        <w:t>21.中标通知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_Toc17920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"_Toc27825" </w:instrText>
      </w:r>
      <w:r>
        <w:fldChar w:fldCharType="separate"/>
      </w:r>
      <w:r>
        <w:rPr>
          <w:rFonts w:hint="eastAsia" w:ascii="宋体" w:hAnsi="宋体" w:cs="宋体"/>
          <w:b w:val="0"/>
          <w:lang w:val="zh-CN"/>
        </w:rPr>
        <w:t>八、授予合同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_Toc27825 </w:instrText>
      </w:r>
      <w:r>
        <w:rPr>
          <w:rFonts w:hint="eastAsia" w:ascii="宋体" w:hAnsi="宋体" w:cs="宋体"/>
          <w:b w:val="0"/>
        </w:rPr>
        <w:fldChar w:fldCharType="separate"/>
      </w:r>
      <w:r>
        <w:rPr>
          <w:rFonts w:hint="eastAsia" w:ascii="宋体" w:hAnsi="宋体" w:cs="宋体"/>
          <w:b w:val="0"/>
        </w:rPr>
        <w:t>26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"_Toc29743" </w:instrText>
      </w:r>
      <w:r>
        <w:fldChar w:fldCharType="separate"/>
      </w:r>
      <w:r>
        <w:rPr>
          <w:rFonts w:hint="eastAsia" w:ascii="宋体" w:hAnsi="宋体" w:cs="宋体"/>
          <w:b w:val="0"/>
          <w:szCs w:val="28"/>
          <w:lang w:val="zh-CN"/>
        </w:rPr>
        <w:t>22.签订合同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_Toc29743 </w:instrText>
      </w:r>
      <w:r>
        <w:rPr>
          <w:rFonts w:hint="eastAsia" w:ascii="宋体" w:hAnsi="宋体" w:cs="宋体"/>
          <w:b w:val="0"/>
        </w:rPr>
        <w:fldChar w:fldCharType="separate"/>
      </w:r>
      <w:r>
        <w:rPr>
          <w:rFonts w:hint="eastAsia" w:ascii="宋体" w:hAnsi="宋体" w:cs="宋体"/>
          <w:b w:val="0"/>
        </w:rPr>
        <w:t>26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"_Toc14330" </w:instrText>
      </w:r>
      <w:r>
        <w:fldChar w:fldCharType="separate"/>
      </w:r>
      <w:r>
        <w:rPr>
          <w:rFonts w:hint="eastAsia" w:ascii="宋体" w:hAnsi="宋体" w:cs="宋体"/>
          <w:b w:val="0"/>
          <w:lang w:val="zh-CN"/>
        </w:rPr>
        <w:t>九、招标代理费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_Toc14330 </w:instrText>
      </w:r>
      <w:r>
        <w:rPr>
          <w:rFonts w:hint="eastAsia" w:ascii="宋体" w:hAnsi="宋体" w:cs="宋体"/>
          <w:b w:val="0"/>
        </w:rPr>
        <w:fldChar w:fldCharType="separate"/>
      </w:r>
      <w:r>
        <w:rPr>
          <w:rFonts w:hint="eastAsia" w:ascii="宋体" w:hAnsi="宋体" w:cs="宋体"/>
          <w:b w:val="0"/>
        </w:rPr>
        <w:t>27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"_Toc14075" </w:instrText>
      </w:r>
      <w:r>
        <w:fldChar w:fldCharType="separate"/>
      </w:r>
      <w:r>
        <w:rPr>
          <w:rFonts w:hint="eastAsia" w:ascii="宋体" w:hAnsi="宋体" w:cs="宋体"/>
          <w:b w:val="0"/>
          <w:lang w:val="zh-CN"/>
        </w:rPr>
        <w:t>十、其他</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_Toc14075 </w:instrText>
      </w:r>
      <w:r>
        <w:rPr>
          <w:rFonts w:hint="eastAsia" w:ascii="宋体" w:hAnsi="宋体" w:cs="宋体"/>
          <w:b w:val="0"/>
        </w:rPr>
        <w:fldChar w:fldCharType="separate"/>
      </w:r>
      <w:r>
        <w:rPr>
          <w:rFonts w:hint="eastAsia" w:ascii="宋体" w:hAnsi="宋体" w:cs="宋体"/>
          <w:b w:val="0"/>
        </w:rPr>
        <w:t>27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"_Toc3905" </w:instrText>
      </w:r>
      <w:r>
        <w:fldChar w:fldCharType="separate"/>
      </w:r>
      <w:r>
        <w:rPr>
          <w:rFonts w:hint="eastAsia" w:ascii="宋体" w:hAnsi="宋体" w:cs="宋体"/>
          <w:b w:val="0"/>
          <w:szCs w:val="36"/>
          <w:lang w:val="zh-CN"/>
        </w:rPr>
        <w:t>第三部分 青海省政府采购项目合同书范本</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_Toc3905 </w:instrText>
      </w:r>
      <w:r>
        <w:rPr>
          <w:rFonts w:hint="eastAsia" w:ascii="宋体" w:hAnsi="宋体" w:cs="宋体"/>
          <w:b w:val="0"/>
        </w:rPr>
        <w:fldChar w:fldCharType="separate"/>
      </w:r>
      <w:r>
        <w:rPr>
          <w:rFonts w:hint="eastAsia" w:ascii="宋体" w:hAnsi="宋体" w:cs="宋体"/>
          <w:b w:val="0"/>
        </w:rPr>
        <w:t>29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"_Toc10564" </w:instrText>
      </w:r>
      <w:r>
        <w:fldChar w:fldCharType="separate"/>
      </w:r>
      <w:r>
        <w:rPr>
          <w:rFonts w:hint="eastAsia" w:ascii="宋体" w:hAnsi="宋体" w:cs="宋体"/>
          <w:b w:val="0"/>
          <w:szCs w:val="36"/>
          <w:lang w:val="zh-CN"/>
        </w:rPr>
        <w:t>第四部分  投标文件格式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_Toc10564 </w:instrText>
      </w:r>
      <w:r>
        <w:rPr>
          <w:rFonts w:hint="eastAsia" w:ascii="宋体" w:hAnsi="宋体" w:cs="宋体"/>
          <w:b w:val="0"/>
        </w:rPr>
        <w:fldChar w:fldCharType="separate"/>
      </w:r>
      <w:r>
        <w:rPr>
          <w:rFonts w:hint="eastAsia" w:ascii="宋体" w:hAnsi="宋体" w:cs="宋体"/>
          <w:b w:val="0"/>
        </w:rPr>
        <w:t>45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"_Toc19114" </w:instrText>
      </w:r>
      <w:r>
        <w:fldChar w:fldCharType="separate"/>
      </w:r>
      <w:r>
        <w:rPr>
          <w:rFonts w:hint="eastAsia" w:ascii="宋体" w:hAnsi="宋体" w:cs="宋体"/>
          <w:b w:val="0"/>
          <w:szCs w:val="30"/>
          <w:lang w:val="zh-CN"/>
        </w:rPr>
        <w:t>一、投标文件封面（上册）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_Toc19114 </w:instrText>
      </w:r>
      <w:r>
        <w:rPr>
          <w:rFonts w:hint="eastAsia" w:ascii="宋体" w:hAnsi="宋体" w:cs="宋体"/>
          <w:b w:val="0"/>
        </w:rPr>
        <w:fldChar w:fldCharType="separate"/>
      </w:r>
      <w:r>
        <w:rPr>
          <w:rFonts w:hint="eastAsia" w:ascii="宋体" w:hAnsi="宋体" w:cs="宋体"/>
          <w:b w:val="0"/>
        </w:rPr>
        <w:t>45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"_Toc20569" </w:instrText>
      </w:r>
      <w:r>
        <w:fldChar w:fldCharType="separate"/>
      </w:r>
      <w:r>
        <w:rPr>
          <w:rFonts w:hint="eastAsia" w:ascii="宋体" w:hAnsi="宋体" w:cs="宋体"/>
          <w:b w:val="0"/>
          <w:szCs w:val="30"/>
          <w:lang w:val="zh-CN"/>
        </w:rPr>
        <w:t>二、投标文件目录（上册）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_Toc20569 </w:instrText>
      </w:r>
      <w:r>
        <w:rPr>
          <w:rFonts w:hint="eastAsia" w:ascii="宋体" w:hAnsi="宋体" w:cs="宋体"/>
          <w:b w:val="0"/>
        </w:rPr>
        <w:fldChar w:fldCharType="separate"/>
      </w:r>
      <w:r>
        <w:rPr>
          <w:rFonts w:hint="eastAsia" w:ascii="宋体" w:hAnsi="宋体" w:cs="宋体"/>
          <w:b w:val="0"/>
        </w:rPr>
        <w:t>46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"_Toc6430" </w:instrText>
      </w:r>
      <w:r>
        <w:fldChar w:fldCharType="separate"/>
      </w:r>
      <w:r>
        <w:rPr>
          <w:rFonts w:hint="eastAsia" w:ascii="宋体" w:hAnsi="宋体" w:cs="宋体"/>
          <w:b w:val="0"/>
          <w:szCs w:val="30"/>
        </w:rPr>
        <w:t>01.</w:t>
      </w:r>
      <w:r>
        <w:rPr>
          <w:rFonts w:hint="eastAsia" w:ascii="宋体" w:hAnsi="宋体" w:cs="宋体"/>
          <w:b w:val="0"/>
          <w:szCs w:val="30"/>
          <w:lang w:val="zh-CN"/>
        </w:rPr>
        <w:t>投标函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_Toc6430 </w:instrText>
      </w:r>
      <w:r>
        <w:rPr>
          <w:rFonts w:hint="eastAsia" w:ascii="宋体" w:hAnsi="宋体" w:cs="宋体"/>
          <w:b w:val="0"/>
        </w:rPr>
        <w:fldChar w:fldCharType="separate"/>
      </w:r>
      <w:r>
        <w:rPr>
          <w:rFonts w:hint="eastAsia" w:ascii="宋体" w:hAnsi="宋体" w:cs="宋体"/>
          <w:b w:val="0"/>
        </w:rPr>
        <w:t>47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"_Toc11014" </w:instrText>
      </w:r>
      <w:r>
        <w:fldChar w:fldCharType="separate"/>
      </w:r>
      <w:r>
        <w:rPr>
          <w:rFonts w:hint="eastAsia" w:ascii="宋体" w:hAnsi="宋体" w:cs="宋体"/>
          <w:b w:val="0"/>
          <w:szCs w:val="30"/>
        </w:rPr>
        <w:t>02.</w:t>
      </w:r>
      <w:r>
        <w:rPr>
          <w:rFonts w:hint="eastAsia" w:ascii="宋体" w:hAnsi="宋体" w:cs="宋体"/>
          <w:b w:val="0"/>
          <w:szCs w:val="30"/>
          <w:lang w:val="zh-CN"/>
        </w:rPr>
        <w:t>开标一览表（报价表）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_Toc11014 </w:instrText>
      </w:r>
      <w:r>
        <w:rPr>
          <w:rFonts w:hint="eastAsia" w:ascii="宋体" w:hAnsi="宋体" w:cs="宋体"/>
          <w:b w:val="0"/>
        </w:rPr>
        <w:fldChar w:fldCharType="separate"/>
      </w:r>
      <w:r>
        <w:rPr>
          <w:rFonts w:hint="eastAsia" w:ascii="宋体" w:hAnsi="宋体" w:cs="宋体"/>
          <w:b w:val="0"/>
        </w:rPr>
        <w:t>60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"_Toc918" </w:instrText>
      </w:r>
      <w:r>
        <w:fldChar w:fldCharType="separate"/>
      </w:r>
      <w:r>
        <w:rPr>
          <w:rFonts w:hint="eastAsia" w:ascii="宋体" w:hAnsi="宋体" w:cs="宋体"/>
          <w:b w:val="0"/>
          <w:szCs w:val="30"/>
        </w:rPr>
        <w:t>03.</w:t>
      </w:r>
      <w:r>
        <w:rPr>
          <w:rFonts w:hint="eastAsia" w:ascii="宋体" w:hAnsi="宋体" w:cs="宋体"/>
          <w:b w:val="0"/>
          <w:szCs w:val="30"/>
          <w:lang w:val="zh-CN"/>
        </w:rPr>
        <w:t>法定代表人证明书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_Toc918 </w:instrText>
      </w:r>
      <w:r>
        <w:rPr>
          <w:rFonts w:hint="eastAsia" w:ascii="宋体" w:hAnsi="宋体" w:cs="宋体"/>
          <w:b w:val="0"/>
        </w:rPr>
        <w:fldChar w:fldCharType="separate"/>
      </w:r>
      <w:r>
        <w:rPr>
          <w:rFonts w:hint="eastAsia" w:ascii="宋体" w:hAnsi="宋体" w:cs="宋体"/>
          <w:b w:val="0"/>
        </w:rPr>
        <w:t>48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"_Toc5694" </w:instrText>
      </w:r>
      <w:r>
        <w:fldChar w:fldCharType="separate"/>
      </w:r>
      <w:r>
        <w:rPr>
          <w:rFonts w:hint="eastAsia" w:ascii="宋体" w:hAnsi="宋体" w:cs="宋体"/>
          <w:b w:val="0"/>
          <w:szCs w:val="30"/>
        </w:rPr>
        <w:t>04.</w:t>
      </w:r>
      <w:r>
        <w:rPr>
          <w:rFonts w:hint="eastAsia" w:ascii="宋体" w:hAnsi="宋体" w:cs="宋体"/>
          <w:b w:val="0"/>
          <w:szCs w:val="30"/>
          <w:lang w:val="zh-CN"/>
        </w:rPr>
        <w:t>法定代表人授权书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_Toc5694 </w:instrText>
      </w:r>
      <w:r>
        <w:rPr>
          <w:rFonts w:hint="eastAsia" w:ascii="宋体" w:hAnsi="宋体" w:cs="宋体"/>
          <w:b w:val="0"/>
        </w:rPr>
        <w:fldChar w:fldCharType="separate"/>
      </w:r>
      <w:r>
        <w:rPr>
          <w:rFonts w:hint="eastAsia" w:ascii="宋体" w:hAnsi="宋体" w:cs="宋体"/>
          <w:b w:val="0"/>
        </w:rPr>
        <w:t>49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"_Toc29615" </w:instrText>
      </w:r>
      <w:r>
        <w:fldChar w:fldCharType="separate"/>
      </w:r>
      <w:r>
        <w:rPr>
          <w:rFonts w:hint="eastAsia" w:ascii="宋体" w:hAnsi="宋体" w:cs="宋体"/>
          <w:b w:val="0"/>
          <w:szCs w:val="30"/>
        </w:rPr>
        <w:t>05.</w:t>
      </w:r>
      <w:r>
        <w:rPr>
          <w:rFonts w:hint="eastAsia" w:ascii="宋体" w:hAnsi="宋体" w:cs="宋体"/>
          <w:b w:val="0"/>
          <w:szCs w:val="30"/>
          <w:lang w:val="zh-CN"/>
        </w:rPr>
        <w:t>投标人承诺函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_Toc29615 </w:instrText>
      </w:r>
      <w:r>
        <w:rPr>
          <w:rFonts w:hint="eastAsia" w:ascii="宋体" w:hAnsi="宋体" w:cs="宋体"/>
          <w:b w:val="0"/>
        </w:rPr>
        <w:fldChar w:fldCharType="separate"/>
      </w:r>
      <w:r>
        <w:rPr>
          <w:rFonts w:hint="eastAsia" w:ascii="宋体" w:hAnsi="宋体" w:cs="宋体"/>
          <w:b w:val="0"/>
        </w:rPr>
        <w:t>50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"_Toc7121" </w:instrText>
      </w:r>
      <w:r>
        <w:fldChar w:fldCharType="separate"/>
      </w:r>
      <w:r>
        <w:rPr>
          <w:rFonts w:hint="eastAsia" w:ascii="宋体" w:hAnsi="宋体" w:cs="宋体"/>
          <w:b w:val="0"/>
          <w:szCs w:val="30"/>
        </w:rPr>
        <w:t>06.</w:t>
      </w:r>
      <w:r>
        <w:rPr>
          <w:rFonts w:hint="eastAsia" w:ascii="宋体" w:hAnsi="宋体" w:cs="宋体"/>
          <w:b w:val="0"/>
          <w:szCs w:val="30"/>
          <w:lang w:val="zh-CN"/>
        </w:rPr>
        <w:t>投标人诚信承诺书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_Toc7121 </w:instrText>
      </w:r>
      <w:r>
        <w:rPr>
          <w:rFonts w:hint="eastAsia" w:ascii="宋体" w:hAnsi="宋体" w:cs="宋体"/>
          <w:b w:val="0"/>
        </w:rPr>
        <w:fldChar w:fldCharType="separate"/>
      </w:r>
      <w:r>
        <w:rPr>
          <w:rFonts w:hint="eastAsia" w:ascii="宋体" w:hAnsi="宋体" w:cs="宋体"/>
          <w:b w:val="0"/>
        </w:rPr>
        <w:t>51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"_Toc8185" </w:instrText>
      </w:r>
      <w:r>
        <w:fldChar w:fldCharType="separate"/>
      </w:r>
      <w:r>
        <w:rPr>
          <w:rFonts w:hint="eastAsia" w:ascii="宋体" w:hAnsi="宋体" w:cs="宋体"/>
          <w:b w:val="0"/>
          <w:szCs w:val="30"/>
        </w:rPr>
        <w:t>07.</w:t>
      </w:r>
      <w:r>
        <w:rPr>
          <w:rFonts w:hint="eastAsia" w:ascii="宋体" w:hAnsi="宋体" w:cs="宋体"/>
          <w:b w:val="0"/>
          <w:szCs w:val="30"/>
          <w:lang w:val="zh-CN"/>
        </w:rPr>
        <w:t>资格证明材料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_Toc8185 </w:instrText>
      </w:r>
      <w:r>
        <w:rPr>
          <w:rFonts w:hint="eastAsia" w:ascii="宋体" w:hAnsi="宋体" w:cs="宋体"/>
          <w:b w:val="0"/>
        </w:rPr>
        <w:fldChar w:fldCharType="separate"/>
      </w:r>
      <w:r>
        <w:rPr>
          <w:rFonts w:hint="eastAsia" w:ascii="宋体" w:hAnsi="宋体" w:cs="宋体"/>
          <w:b w:val="0"/>
        </w:rPr>
        <w:t>52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"_Toc9229" </w:instrText>
      </w:r>
      <w:r>
        <w:fldChar w:fldCharType="separate"/>
      </w:r>
      <w:r>
        <w:rPr>
          <w:rFonts w:hint="eastAsia" w:ascii="宋体" w:hAnsi="宋体" w:cs="宋体"/>
          <w:b w:val="0"/>
          <w:szCs w:val="30"/>
        </w:rPr>
        <w:t>08.</w:t>
      </w:r>
      <w:r>
        <w:rPr>
          <w:rFonts w:hint="eastAsia" w:ascii="宋体" w:hAnsi="宋体" w:cs="宋体"/>
          <w:b w:val="0"/>
          <w:szCs w:val="30"/>
          <w:lang w:val="zh-CN"/>
        </w:rPr>
        <w:t>财务状况报告，依法缴纳税收和社会保障资金的相关材料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_Toc9229 </w:instrText>
      </w:r>
      <w:r>
        <w:rPr>
          <w:rFonts w:hint="eastAsia" w:ascii="宋体" w:hAnsi="宋体" w:cs="宋体"/>
          <w:b w:val="0"/>
        </w:rPr>
        <w:fldChar w:fldCharType="separate"/>
      </w:r>
      <w:r>
        <w:rPr>
          <w:rFonts w:hint="eastAsia" w:ascii="宋体" w:hAnsi="宋体" w:cs="宋体"/>
          <w:b w:val="0"/>
        </w:rPr>
        <w:t>53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"_Toc5019" </w:instrText>
      </w:r>
      <w:r>
        <w:fldChar w:fldCharType="separate"/>
      </w:r>
      <w:r>
        <w:rPr>
          <w:rFonts w:hint="eastAsia" w:ascii="宋体" w:hAnsi="宋体" w:cs="宋体"/>
          <w:b w:val="0"/>
          <w:szCs w:val="30"/>
        </w:rPr>
        <w:t>09.</w:t>
      </w:r>
      <w:r>
        <w:rPr>
          <w:rFonts w:hint="eastAsia" w:ascii="宋体" w:hAnsi="宋体" w:cs="宋体"/>
          <w:b w:val="0"/>
          <w:szCs w:val="30"/>
          <w:lang w:val="zh-CN"/>
        </w:rPr>
        <w:t>具备履行合同所必需的设备和专业技术能力的证明材料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_Toc5019 </w:instrText>
      </w:r>
      <w:r>
        <w:rPr>
          <w:rFonts w:hint="eastAsia" w:ascii="宋体" w:hAnsi="宋体" w:cs="宋体"/>
          <w:b w:val="0"/>
        </w:rPr>
        <w:fldChar w:fldCharType="separate"/>
      </w:r>
      <w:r>
        <w:rPr>
          <w:rFonts w:hint="eastAsia" w:ascii="宋体" w:hAnsi="宋体" w:cs="宋体"/>
          <w:b w:val="0"/>
        </w:rPr>
        <w:t>54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"_Toc2371" </w:instrText>
      </w:r>
      <w:r>
        <w:fldChar w:fldCharType="separate"/>
      </w:r>
      <w:r>
        <w:rPr>
          <w:rFonts w:hint="eastAsia" w:ascii="宋体" w:hAnsi="宋体" w:cs="宋体"/>
          <w:b w:val="0"/>
          <w:szCs w:val="30"/>
        </w:rPr>
        <w:t>10.</w:t>
      </w:r>
      <w:r>
        <w:rPr>
          <w:rFonts w:hint="eastAsia" w:ascii="宋体" w:hAnsi="宋体" w:cs="宋体"/>
          <w:b w:val="0"/>
          <w:szCs w:val="30"/>
          <w:lang w:val="zh-CN"/>
        </w:rPr>
        <w:t>无重大违法记录声明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_Toc2371 </w:instrText>
      </w:r>
      <w:r>
        <w:rPr>
          <w:rFonts w:hint="eastAsia" w:ascii="宋体" w:hAnsi="宋体" w:cs="宋体"/>
          <w:b w:val="0"/>
        </w:rPr>
        <w:fldChar w:fldCharType="separate"/>
      </w:r>
      <w:r>
        <w:rPr>
          <w:rFonts w:hint="eastAsia" w:ascii="宋体" w:hAnsi="宋体" w:cs="宋体"/>
          <w:b w:val="0"/>
        </w:rPr>
        <w:t>55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"_Toc29764" </w:instrText>
      </w:r>
      <w:r>
        <w:fldChar w:fldCharType="separate"/>
      </w:r>
      <w:r>
        <w:rPr>
          <w:rFonts w:hint="eastAsia" w:ascii="宋体" w:hAnsi="宋体" w:cs="宋体"/>
          <w:b w:val="0"/>
          <w:szCs w:val="30"/>
        </w:rPr>
        <w:t>11.</w:t>
      </w:r>
      <w:r>
        <w:rPr>
          <w:rFonts w:hint="eastAsia" w:ascii="宋体" w:hAnsi="宋体" w:cs="宋体"/>
          <w:b w:val="0"/>
          <w:szCs w:val="30"/>
          <w:lang w:val="zh-CN"/>
        </w:rPr>
        <w:t>投标保证金证明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_Toc29764 </w:instrText>
      </w:r>
      <w:r>
        <w:rPr>
          <w:rFonts w:hint="eastAsia" w:ascii="宋体" w:hAnsi="宋体" w:cs="宋体"/>
          <w:b w:val="0"/>
        </w:rPr>
        <w:fldChar w:fldCharType="separate"/>
      </w:r>
      <w:r>
        <w:rPr>
          <w:rFonts w:hint="eastAsia" w:ascii="宋体" w:hAnsi="宋体" w:cs="宋体"/>
          <w:b w:val="0"/>
        </w:rPr>
        <w:t>56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"_Toc17535" </w:instrText>
      </w:r>
      <w:r>
        <w:fldChar w:fldCharType="separate"/>
      </w:r>
      <w:r>
        <w:rPr>
          <w:rFonts w:hint="eastAsia" w:ascii="宋体" w:hAnsi="宋体" w:cs="宋体"/>
          <w:b w:val="0"/>
          <w:szCs w:val="30"/>
          <w:lang w:val="zh-CN"/>
        </w:rPr>
        <w:t>三、投标文件封面（下册）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_Toc17535 </w:instrText>
      </w:r>
      <w:r>
        <w:rPr>
          <w:rFonts w:hint="eastAsia" w:ascii="宋体" w:hAnsi="宋体" w:cs="宋体"/>
          <w:b w:val="0"/>
        </w:rPr>
        <w:fldChar w:fldCharType="separate"/>
      </w:r>
      <w:r>
        <w:rPr>
          <w:rFonts w:hint="eastAsia" w:ascii="宋体" w:hAnsi="宋体" w:cs="宋体"/>
          <w:b w:val="0"/>
        </w:rPr>
        <w:t>57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"_Toc136" </w:instrText>
      </w:r>
      <w:r>
        <w:fldChar w:fldCharType="separate"/>
      </w:r>
      <w:r>
        <w:rPr>
          <w:rFonts w:hint="eastAsia" w:ascii="宋体" w:hAnsi="宋体" w:cs="宋体"/>
          <w:b w:val="0"/>
          <w:szCs w:val="30"/>
          <w:lang w:val="zh-CN"/>
        </w:rPr>
        <w:t>四、投标文件目录（下册）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_Toc136 </w:instrText>
      </w:r>
      <w:r>
        <w:rPr>
          <w:rFonts w:hint="eastAsia" w:ascii="宋体" w:hAnsi="宋体" w:cs="宋体"/>
          <w:b w:val="0"/>
        </w:rPr>
        <w:fldChar w:fldCharType="separate"/>
      </w:r>
      <w:r>
        <w:rPr>
          <w:rFonts w:hint="eastAsia" w:ascii="宋体" w:hAnsi="宋体" w:cs="宋体"/>
          <w:b w:val="0"/>
        </w:rPr>
        <w:t>58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"_Toc25843" </w:instrText>
      </w:r>
      <w:r>
        <w:fldChar w:fldCharType="separate"/>
      </w:r>
      <w:r>
        <w:rPr>
          <w:rFonts w:hint="eastAsia" w:ascii="宋体" w:hAnsi="宋体" w:cs="宋体"/>
          <w:b w:val="0"/>
          <w:szCs w:val="30"/>
        </w:rPr>
        <w:t>01.</w:t>
      </w:r>
      <w:r>
        <w:rPr>
          <w:rFonts w:hint="eastAsia" w:ascii="宋体" w:hAnsi="宋体" w:cs="宋体"/>
          <w:b w:val="0"/>
          <w:szCs w:val="30"/>
          <w:lang w:val="zh-CN"/>
        </w:rPr>
        <w:t>评分对照表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_Toc25843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"_Toc21001" </w:instrText>
      </w:r>
      <w:r>
        <w:fldChar w:fldCharType="separate"/>
      </w:r>
      <w:r>
        <w:rPr>
          <w:rFonts w:hint="eastAsia" w:ascii="宋体" w:hAnsi="宋体" w:cs="宋体"/>
          <w:b w:val="0"/>
          <w:szCs w:val="30"/>
        </w:rPr>
        <w:t>02.</w:t>
      </w:r>
      <w:r>
        <w:rPr>
          <w:rFonts w:hint="eastAsia" w:ascii="宋体" w:hAnsi="宋体" w:cs="宋体"/>
          <w:b w:val="0"/>
          <w:szCs w:val="30"/>
          <w:lang w:val="zh-CN"/>
        </w:rPr>
        <w:t>分项报价表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_Toc21001 </w:instrText>
      </w:r>
      <w:r>
        <w:rPr>
          <w:rFonts w:hint="eastAsia" w:ascii="宋体" w:hAnsi="宋体" w:cs="宋体"/>
          <w:b w:val="0"/>
        </w:rPr>
        <w:fldChar w:fldCharType="separate"/>
      </w:r>
      <w:r>
        <w:rPr>
          <w:rFonts w:hint="eastAsia" w:ascii="宋体" w:hAnsi="宋体" w:cs="宋体"/>
          <w:b w:val="0"/>
        </w:rPr>
        <w:t>60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"_Toc20466" </w:instrText>
      </w:r>
      <w:r>
        <w:fldChar w:fldCharType="separate"/>
      </w:r>
      <w:r>
        <w:rPr>
          <w:rFonts w:hint="eastAsia" w:ascii="宋体" w:hAnsi="宋体" w:cs="宋体"/>
          <w:b w:val="0"/>
          <w:szCs w:val="30"/>
        </w:rPr>
        <w:t>03.</w:t>
      </w:r>
      <w:r>
        <w:rPr>
          <w:rFonts w:hint="eastAsia" w:ascii="宋体" w:hAnsi="宋体" w:cs="宋体"/>
          <w:b w:val="0"/>
          <w:szCs w:val="30"/>
          <w:lang w:val="zh-CN"/>
        </w:rPr>
        <w:t>技术规格响应表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_Toc20466 </w:instrText>
      </w:r>
      <w:r>
        <w:rPr>
          <w:rFonts w:hint="eastAsia" w:ascii="宋体" w:hAnsi="宋体" w:cs="宋体"/>
          <w:b w:val="0"/>
        </w:rPr>
        <w:fldChar w:fldCharType="separate"/>
      </w:r>
      <w:r>
        <w:rPr>
          <w:rFonts w:hint="eastAsia" w:ascii="宋体" w:hAnsi="宋体" w:cs="宋体"/>
          <w:b w:val="0"/>
        </w:rPr>
        <w:t>62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"_Toc2601" </w:instrText>
      </w:r>
      <w:r>
        <w:fldChar w:fldCharType="separate"/>
      </w:r>
      <w:r>
        <w:rPr>
          <w:rFonts w:hint="eastAsia" w:ascii="宋体" w:hAnsi="宋体" w:cs="宋体"/>
          <w:b w:val="0"/>
          <w:szCs w:val="30"/>
        </w:rPr>
        <w:t>04.</w:t>
      </w:r>
      <w:r>
        <w:rPr>
          <w:rFonts w:hint="eastAsia" w:ascii="宋体" w:hAnsi="宋体" w:cs="宋体"/>
          <w:b w:val="0"/>
          <w:szCs w:val="30"/>
          <w:lang w:val="zh-CN"/>
        </w:rPr>
        <w:t>投标产品相关资料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_Toc2601 </w:instrText>
      </w:r>
      <w:r>
        <w:rPr>
          <w:rFonts w:hint="eastAsia" w:ascii="宋体" w:hAnsi="宋体" w:cs="宋体"/>
          <w:b w:val="0"/>
        </w:rPr>
        <w:fldChar w:fldCharType="separate"/>
      </w:r>
      <w:r>
        <w:rPr>
          <w:rFonts w:hint="eastAsia" w:ascii="宋体" w:hAnsi="宋体" w:cs="宋体"/>
          <w:b w:val="0"/>
        </w:rPr>
        <w:t>63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"_Toc30048" </w:instrText>
      </w:r>
      <w:r>
        <w:fldChar w:fldCharType="separate"/>
      </w:r>
      <w:r>
        <w:rPr>
          <w:rFonts w:hint="eastAsia" w:ascii="宋体" w:hAnsi="宋体" w:cs="宋体"/>
          <w:b w:val="0"/>
          <w:szCs w:val="30"/>
        </w:rPr>
        <w:t>05.</w:t>
      </w:r>
      <w:r>
        <w:rPr>
          <w:rFonts w:hint="eastAsia" w:ascii="宋体" w:hAnsi="宋体" w:cs="宋体"/>
          <w:b w:val="0"/>
          <w:szCs w:val="30"/>
          <w:lang w:val="zh-CN"/>
        </w:rPr>
        <w:t>投标人的类似业绩证明材料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_Toc30048 </w:instrText>
      </w:r>
      <w:r>
        <w:rPr>
          <w:rFonts w:hint="eastAsia" w:ascii="宋体" w:hAnsi="宋体" w:cs="宋体"/>
          <w:b w:val="0"/>
        </w:rPr>
        <w:fldChar w:fldCharType="separate"/>
      </w:r>
      <w:r>
        <w:rPr>
          <w:rFonts w:hint="eastAsia" w:ascii="宋体" w:hAnsi="宋体" w:cs="宋体"/>
          <w:b w:val="0"/>
        </w:rPr>
        <w:t>64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"_Toc1304" </w:instrText>
      </w:r>
      <w:r>
        <w:fldChar w:fldCharType="separate"/>
      </w:r>
      <w:r>
        <w:rPr>
          <w:rFonts w:hint="eastAsia" w:ascii="宋体" w:hAnsi="宋体" w:cs="宋体"/>
          <w:b w:val="0"/>
          <w:szCs w:val="30"/>
        </w:rPr>
        <w:t>06.</w:t>
      </w:r>
      <w:r>
        <w:rPr>
          <w:rFonts w:hint="eastAsia" w:ascii="宋体" w:hAnsi="宋体" w:cs="宋体"/>
          <w:b w:val="0"/>
          <w:szCs w:val="30"/>
          <w:lang w:val="zh-CN"/>
        </w:rPr>
        <w:t>制造（生产）企业小型、微型企业声明函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_Toc1304 </w:instrText>
      </w:r>
      <w:r>
        <w:rPr>
          <w:rFonts w:hint="eastAsia" w:ascii="宋体" w:hAnsi="宋体" w:cs="宋体"/>
          <w:b w:val="0"/>
        </w:rPr>
        <w:fldChar w:fldCharType="separate"/>
      </w:r>
      <w:r>
        <w:rPr>
          <w:rFonts w:hint="eastAsia" w:ascii="宋体" w:hAnsi="宋体" w:cs="宋体"/>
          <w:b w:val="0"/>
        </w:rPr>
        <w:t>65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"_Toc17668" </w:instrText>
      </w:r>
      <w:r>
        <w:fldChar w:fldCharType="separate"/>
      </w:r>
      <w:r>
        <w:rPr>
          <w:rFonts w:hint="eastAsia" w:ascii="宋体" w:hAnsi="宋体" w:cs="宋体"/>
          <w:b w:val="0"/>
          <w:szCs w:val="30"/>
        </w:rPr>
        <w:t>07.</w:t>
      </w:r>
      <w:r>
        <w:rPr>
          <w:rFonts w:hint="eastAsia" w:ascii="宋体" w:hAnsi="宋体" w:cs="宋体"/>
          <w:b w:val="0"/>
          <w:szCs w:val="30"/>
          <w:lang w:val="zh-CN"/>
        </w:rPr>
        <w:t>投标人认为在其他方面有必要说明的事项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_Toc17668 </w:instrText>
      </w:r>
      <w:r>
        <w:rPr>
          <w:rFonts w:hint="eastAsia" w:ascii="宋体" w:hAnsi="宋体" w:cs="宋体"/>
          <w:b w:val="0"/>
        </w:rPr>
        <w:fldChar w:fldCharType="separate"/>
      </w:r>
      <w:r>
        <w:rPr>
          <w:rFonts w:hint="eastAsia" w:ascii="宋体" w:hAnsi="宋体" w:cs="宋体"/>
          <w:b w:val="0"/>
        </w:rPr>
        <w:t>67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"_Toc20087" </w:instrText>
      </w:r>
      <w:r>
        <w:fldChar w:fldCharType="separate"/>
      </w:r>
      <w:r>
        <w:rPr>
          <w:rFonts w:hint="eastAsia" w:ascii="宋体" w:hAnsi="宋体" w:cs="宋体"/>
          <w:b w:val="0"/>
          <w:szCs w:val="36"/>
          <w:lang w:val="zh-CN"/>
        </w:rPr>
        <w:t>第五部分  采购项目要求及技术参数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_Toc20087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"_Toc21288" </w:instrText>
      </w:r>
      <w:r>
        <w:fldChar w:fldCharType="separate"/>
      </w:r>
      <w:r>
        <w:rPr>
          <w:rFonts w:hint="eastAsia" w:ascii="宋体" w:hAnsi="宋体" w:cs="宋体"/>
          <w:b w:val="0"/>
          <w:lang w:val="zh-CN"/>
        </w:rPr>
        <w:t>（一）投标要求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_Toc21288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"_Toc11240" </w:instrText>
      </w:r>
      <w:r>
        <w:fldChar w:fldCharType="separate"/>
      </w:r>
      <w:r>
        <w:rPr>
          <w:rFonts w:hint="eastAsia" w:ascii="宋体" w:hAnsi="宋体" w:cs="宋体"/>
          <w:b w:val="0"/>
          <w:szCs w:val="28"/>
          <w:lang w:val="zh-CN"/>
        </w:rPr>
        <w:t>1.投标说明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_Toc11240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"_Toc20321" </w:instrText>
      </w:r>
      <w:r>
        <w:fldChar w:fldCharType="separate"/>
      </w:r>
      <w:r>
        <w:rPr>
          <w:rFonts w:hint="eastAsia" w:ascii="宋体" w:hAnsi="宋体" w:cs="宋体"/>
          <w:b w:val="0"/>
          <w:szCs w:val="28"/>
        </w:rPr>
        <w:t>2.</w:t>
      </w:r>
      <w:r>
        <w:rPr>
          <w:rFonts w:hint="eastAsia" w:ascii="宋体" w:hAnsi="宋体" w:cs="宋体"/>
          <w:b w:val="0"/>
          <w:szCs w:val="28"/>
          <w:lang w:val="zh-CN"/>
        </w:rPr>
        <w:t>重要指标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_Toc20321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"_Toc30014" </w:instrText>
      </w:r>
      <w:r>
        <w:fldChar w:fldCharType="separate"/>
      </w:r>
      <w:r>
        <w:rPr>
          <w:rFonts w:hint="eastAsia" w:ascii="宋体" w:hAnsi="宋体" w:cs="宋体"/>
          <w:b w:val="0"/>
          <w:szCs w:val="28"/>
        </w:rPr>
        <w:t>3</w:t>
      </w:r>
      <w:r>
        <w:rPr>
          <w:rFonts w:hint="eastAsia" w:ascii="宋体" w:hAnsi="宋体" w:cs="宋体"/>
          <w:b w:val="0"/>
          <w:szCs w:val="28"/>
          <w:lang w:val="zh-CN"/>
        </w:rPr>
        <w:t>.商务要求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_Toc30014 </w:instrText>
      </w:r>
      <w:r>
        <w:rPr>
          <w:rFonts w:hint="eastAsia" w:ascii="宋体" w:hAnsi="宋体" w:cs="宋体"/>
          <w:b w:val="0"/>
        </w:rPr>
        <w:fldChar w:fldCharType="separate"/>
      </w:r>
      <w:r>
        <w:rPr>
          <w:rFonts w:hint="eastAsia" w:ascii="宋体" w:hAnsi="宋体" w:cs="宋体"/>
          <w:b w:val="0"/>
        </w:rPr>
        <w:t>69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rPr>
      </w:pPr>
      <w:r>
        <w:fldChar w:fldCharType="begin"/>
      </w:r>
      <w:r>
        <w:instrText xml:space="preserve"> HYPERLINK \l "_Toc18043" </w:instrText>
      </w:r>
      <w:r>
        <w:fldChar w:fldCharType="separate"/>
      </w:r>
      <w:r>
        <w:rPr>
          <w:rFonts w:hint="eastAsia" w:ascii="宋体" w:hAnsi="宋体" w:cs="宋体"/>
          <w:b w:val="0"/>
          <w:lang w:val="zh-CN"/>
        </w:rPr>
        <w:t>（二）</w:t>
      </w:r>
      <w:r>
        <w:rPr>
          <w:rFonts w:hint="eastAsia" w:ascii="宋体" w:hAnsi="宋体" w:cs="宋体"/>
          <w:b w:val="0"/>
          <w:szCs w:val="28"/>
          <w:lang w:val="zh-CN"/>
        </w:rPr>
        <w:t>技术参数</w:t>
      </w:r>
      <w:r>
        <w:rPr>
          <w:rFonts w:hint="eastAsia" w:ascii="宋体" w:hAnsi="宋体" w:cs="宋体"/>
          <w:b w:val="0"/>
        </w:rPr>
        <w:tab/>
      </w:r>
      <w:r>
        <w:rPr>
          <w:rFonts w:hint="eastAsia" w:ascii="宋体" w:hAnsi="宋体" w:cs="宋体"/>
          <w:b w:val="0"/>
        </w:rPr>
        <w:t>7</w:t>
      </w:r>
      <w:r>
        <w:rPr>
          <w:rFonts w:hint="eastAsia" w:ascii="宋体" w:hAnsi="宋体" w:cs="宋体"/>
          <w:b w:val="0"/>
        </w:rPr>
        <w:fldChar w:fldCharType="end"/>
      </w:r>
      <w:r>
        <w:rPr>
          <w:rFonts w:hint="eastAsia" w:ascii="宋体" w:hAnsi="宋体" w:cs="宋体"/>
          <w:b w:val="0"/>
        </w:rPr>
        <w:t>0</w:t>
      </w:r>
    </w:p>
    <w:p>
      <w:pPr>
        <w:spacing w:line="480" w:lineRule="auto"/>
        <w:rPr>
          <w:rFonts w:ascii="宋体" w:hAnsi="宋体" w:cs="宋体"/>
        </w:rPr>
      </w:pPr>
      <w:r>
        <w:rPr>
          <w:rFonts w:hint="eastAsia" w:ascii="宋体" w:hAnsi="宋体" w:cs="宋体"/>
        </w:rPr>
        <w:fldChar w:fldCharType="end"/>
      </w:r>
    </w:p>
    <w:p>
      <w:pPr>
        <w:pStyle w:val="20"/>
        <w:spacing w:before="0" w:after="0" w:line="480" w:lineRule="auto"/>
        <w:rPr>
          <w:rFonts w:ascii="宋体" w:hAnsi="宋体" w:cs="宋体"/>
          <w:szCs w:val="36"/>
          <w:lang w:val="zh-CN"/>
        </w:rPr>
      </w:pPr>
      <w:r>
        <w:rPr>
          <w:rFonts w:hint="eastAsia" w:ascii="宋体" w:hAnsi="宋体" w:cs="宋体"/>
        </w:rPr>
        <w:br w:type="page"/>
      </w:r>
      <w:bookmarkStart w:id="0" w:name="_Toc32633"/>
      <w:r>
        <w:rPr>
          <w:rFonts w:hint="eastAsia" w:ascii="宋体" w:hAnsi="宋体" w:cs="宋体"/>
          <w:szCs w:val="36"/>
          <w:lang w:val="zh-CN"/>
        </w:rPr>
        <w:t>第一部分  投标邀请</w:t>
      </w:r>
      <w:bookmarkEnd w:id="0"/>
    </w:p>
    <w:p>
      <w:pPr>
        <w:autoSpaceDE w:val="0"/>
        <w:autoSpaceDN w:val="0"/>
        <w:adjustRightInd w:val="0"/>
        <w:spacing w:line="480" w:lineRule="auto"/>
        <w:ind w:firstLine="600" w:firstLineChars="250"/>
        <w:jc w:val="left"/>
        <w:rPr>
          <w:rFonts w:ascii="宋体" w:hAnsi="宋体" w:cs="宋体"/>
          <w:b/>
          <w:bCs/>
          <w:kern w:val="0"/>
          <w:sz w:val="36"/>
          <w:szCs w:val="36"/>
          <w:lang w:val="zh-CN"/>
        </w:rPr>
      </w:pPr>
      <w:r>
        <w:rPr>
          <w:rFonts w:hint="eastAsia" w:ascii="宋体" w:hAnsi="宋体" w:cs="宋体"/>
          <w:kern w:val="0"/>
          <w:lang w:val="zh-CN"/>
        </w:rPr>
        <w:t>青海恒诚工程项目管理有限公司（以下均简称“采购代理机构”）受西宁市城中区卫生健康局（以下均简称“采购人”）委托,拟对城中区卫生健康局采购负压救护车项目进行国内公开招标，现予以公告，欢迎潜在的投标人参加本次政府采购活动。</w:t>
      </w:r>
    </w:p>
    <w:tbl>
      <w:tblPr>
        <w:tblStyle w:val="23"/>
        <w:tblW w:w="9167" w:type="dxa"/>
        <w:jc w:val="center"/>
        <w:tblLayout w:type="fixed"/>
        <w:tblCellMar>
          <w:top w:w="0" w:type="dxa"/>
          <w:left w:w="108" w:type="dxa"/>
          <w:bottom w:w="0" w:type="dxa"/>
          <w:right w:w="108" w:type="dxa"/>
        </w:tblCellMar>
      </w:tblPr>
      <w:tblGrid>
        <w:gridCol w:w="2658"/>
        <w:gridCol w:w="6509"/>
      </w:tblGrid>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采购项目编号</w:t>
            </w:r>
          </w:p>
        </w:tc>
        <w:tc>
          <w:tcPr>
            <w:tcW w:w="6509" w:type="dxa"/>
            <w:tcBorders>
              <w:top w:val="single" w:color="000000" w:sz="6" w:space="0"/>
              <w:left w:val="single" w:color="000000" w:sz="6" w:space="0"/>
              <w:bottom w:val="single" w:color="000000" w:sz="6" w:space="0"/>
              <w:right w:val="single" w:color="000000" w:sz="6" w:space="0"/>
            </w:tcBorders>
            <w:vAlign w:val="center"/>
          </w:tcPr>
          <w:p>
            <w:pPr>
              <w:jc w:val="left"/>
              <w:rPr>
                <w:rFonts w:hint="eastAsia" w:ascii="宋体" w:hAnsi="宋体" w:eastAsia="宋体" w:cs="宋体"/>
                <w:lang w:eastAsia="zh-CN"/>
              </w:rPr>
            </w:pPr>
            <w:r>
              <w:rPr>
                <w:rFonts w:hint="eastAsia" w:ascii="宋体" w:hAnsi="宋体" w:cs="宋体"/>
                <w:lang w:eastAsia="zh-CN"/>
              </w:rPr>
              <w:t>青海恒诚公招（货物）2021-020</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采购项目名称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360" w:lineRule="auto"/>
              <w:jc w:val="both"/>
              <w:rPr>
                <w:rFonts w:hint="eastAsia" w:ascii="宋体" w:hAnsi="宋体" w:eastAsia="宋体" w:cs="宋体"/>
                <w:lang w:eastAsia="zh-CN"/>
              </w:rPr>
            </w:pPr>
            <w:r>
              <w:rPr>
                <w:rFonts w:hint="eastAsia" w:ascii="宋体" w:hAnsi="宋体" w:cs="宋体"/>
                <w:lang w:eastAsia="zh-CN"/>
              </w:rPr>
              <w:t>城中区卫生健康局采购负压救护车项目</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公开招标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采购预算额度</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lang w:val="zh-CN"/>
              </w:rPr>
            </w:pPr>
            <w:r>
              <w:rPr>
                <w:rFonts w:hint="eastAsia" w:ascii="宋体" w:hAnsi="宋体" w:cs="宋体"/>
                <w:kern w:val="0"/>
                <w:lang w:val="zh-CN"/>
              </w:rPr>
              <w:t>人</w:t>
            </w:r>
            <w:r>
              <w:rPr>
                <w:rFonts w:hint="eastAsia" w:ascii="宋体" w:hAnsi="宋体" w:cs="宋体"/>
              </w:rPr>
              <w:t>民币</w:t>
            </w:r>
            <w:r>
              <w:rPr>
                <w:rFonts w:hint="eastAsia" w:ascii="宋体" w:hAnsi="宋体" w:eastAsia="宋体" w:cs="宋体"/>
                <w:kern w:val="2"/>
                <w:sz w:val="24"/>
                <w:szCs w:val="24"/>
                <w:lang w:val="en-US" w:eastAsia="zh-CN" w:bidi="ar-SA"/>
              </w:rPr>
              <w:t>800000.00</w:t>
            </w:r>
            <w:r>
              <w:rPr>
                <w:rFonts w:hint="eastAsia" w:ascii="宋体" w:hAnsi="宋体" w:cs="宋体"/>
              </w:rPr>
              <w:t>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项目分包个数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1个</w:t>
            </w:r>
          </w:p>
        </w:tc>
      </w:tr>
      <w:tr>
        <w:tblPrEx>
          <w:tblCellMar>
            <w:top w:w="0" w:type="dxa"/>
            <w:left w:w="108" w:type="dxa"/>
            <w:bottom w:w="0" w:type="dxa"/>
            <w:right w:w="108" w:type="dxa"/>
          </w:tblCellMar>
        </w:tblPrEx>
        <w:trPr>
          <w:trHeight w:val="90"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具体内容详见《招标文件》</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各包投标人资格要求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1. 符合《政府采购法》第22条条件，并提供下列材料：</w:t>
            </w:r>
          </w:p>
          <w:p>
            <w:pPr>
              <w:pStyle w:val="7"/>
              <w:spacing w:line="480" w:lineRule="auto"/>
              <w:jc w:val="both"/>
              <w:rPr>
                <w:rFonts w:ascii="宋体" w:hAnsi="宋体" w:cs="宋体"/>
              </w:rPr>
            </w:pPr>
            <w:r>
              <w:rPr>
                <w:rFonts w:hint="eastAsia" w:ascii="宋体" w:hAnsi="宋体" w:cs="宋体"/>
              </w:rPr>
              <w:t>(1)投标人的营业执照等证明文件，自然人的身份证明。</w:t>
            </w:r>
          </w:p>
          <w:p>
            <w:pPr>
              <w:pStyle w:val="7"/>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7"/>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7"/>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7"/>
              <w:spacing w:line="480" w:lineRule="auto"/>
              <w:jc w:val="both"/>
              <w:rPr>
                <w:rFonts w:ascii="宋体" w:hAnsi="宋体" w:cs="宋体"/>
              </w:rPr>
            </w:pPr>
            <w:r>
              <w:rPr>
                <w:rFonts w:hint="eastAsia" w:ascii="宋体" w:hAnsi="宋体" w:cs="宋体"/>
              </w:rPr>
              <w:t>(5)具备法律、行政法规规定的其他条件的证明材料</w:t>
            </w:r>
          </w:p>
          <w:p>
            <w:pPr>
              <w:pStyle w:val="7"/>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7"/>
              <w:spacing w:line="480" w:lineRule="auto"/>
              <w:jc w:val="both"/>
              <w:rPr>
                <w:rFonts w:hint="eastAsia"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7"/>
              <w:spacing w:line="480" w:lineRule="auto"/>
              <w:jc w:val="both"/>
              <w:rPr>
                <w:rFonts w:hint="eastAsia" w:ascii="宋体" w:hAnsi="宋体" w:eastAsia="宋体" w:cs="宋体"/>
                <w:lang w:val="en-US" w:eastAsia="zh-CN"/>
              </w:rPr>
            </w:pPr>
            <w:r>
              <w:rPr>
                <w:rFonts w:hint="eastAsia" w:ascii="宋体" w:hAnsi="宋体" w:cs="宋体"/>
                <w:lang w:val="en-US" w:eastAsia="zh-CN"/>
              </w:rPr>
              <w:t>4.</w:t>
            </w:r>
            <w:r>
              <w:rPr>
                <w:rFonts w:hint="eastAsia" w:ascii="宋体" w:hAnsi="宋体" w:cs="宋体"/>
              </w:rPr>
              <w:t>投标人须</w:t>
            </w:r>
            <w:r>
              <w:rPr>
                <w:rFonts w:hint="eastAsia" w:ascii="宋体" w:hAnsi="宋体" w:cs="宋体"/>
                <w:lang w:eastAsia="zh-CN"/>
              </w:rPr>
              <w:t>具备有效的</w:t>
            </w:r>
            <w:r>
              <w:rPr>
                <w:rFonts w:hint="eastAsia"/>
                <w:b w:val="0"/>
                <w:bCs/>
                <w:color w:val="auto"/>
                <w:sz w:val="24"/>
                <w:szCs w:val="24"/>
                <w:lang w:val="en-US" w:eastAsia="zh-CN"/>
              </w:rPr>
              <w:t>医疗器械经营许可证；</w:t>
            </w:r>
          </w:p>
          <w:p>
            <w:pPr>
              <w:pStyle w:val="7"/>
              <w:spacing w:line="480" w:lineRule="auto"/>
              <w:jc w:val="both"/>
              <w:rPr>
                <w:rFonts w:ascii="宋体" w:hAnsi="宋体" w:cs="宋体"/>
              </w:rPr>
            </w:pPr>
            <w:r>
              <w:rPr>
                <w:rFonts w:hint="eastAsia" w:ascii="宋体" w:hAnsi="宋体" w:cs="宋体"/>
                <w:lang w:val="en-US" w:eastAsia="zh-CN"/>
              </w:rPr>
              <w:t>5</w:t>
            </w:r>
            <w:r>
              <w:rPr>
                <w:rFonts w:hint="eastAsia" w:ascii="宋体" w:hAnsi="宋体" w:cs="宋体"/>
              </w:rPr>
              <w:t>.提供在《信用中国》网站首页及报告页信息栏中无任何不良记录的查询截图（截图时间为：开标时间截止前20天内）；</w:t>
            </w:r>
          </w:p>
          <w:p>
            <w:pPr>
              <w:pStyle w:val="7"/>
              <w:spacing w:line="480" w:lineRule="auto"/>
              <w:jc w:val="both"/>
              <w:rPr>
                <w:rFonts w:ascii="宋体" w:hAnsi="宋体" w:cs="宋体"/>
              </w:rPr>
            </w:pPr>
            <w:r>
              <w:rPr>
                <w:rFonts w:hint="eastAsia" w:ascii="宋体" w:hAnsi="宋体" w:cs="宋体"/>
                <w:lang w:val="en-US" w:eastAsia="zh-CN"/>
              </w:rPr>
              <w:t>6</w:t>
            </w:r>
            <w:r>
              <w:rPr>
                <w:rFonts w:hint="eastAsia" w:ascii="宋体" w:hAnsi="宋体" w:cs="宋体"/>
              </w:rPr>
              <w:t>.本项目不接受联合体投标。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公告发布时间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2021年</w:t>
            </w:r>
            <w:r>
              <w:rPr>
                <w:rFonts w:hint="eastAsia" w:ascii="宋体" w:hAnsi="宋体" w:cs="宋体"/>
                <w:lang w:val="en-US" w:eastAsia="zh-CN"/>
              </w:rPr>
              <w:t>08</w:t>
            </w:r>
            <w:r>
              <w:rPr>
                <w:rFonts w:hint="eastAsia" w:ascii="宋体" w:hAnsi="宋体" w:cs="宋体"/>
              </w:rPr>
              <w:t>月</w:t>
            </w:r>
            <w:r>
              <w:rPr>
                <w:rFonts w:hint="eastAsia" w:ascii="宋体" w:hAnsi="宋体" w:cs="宋体"/>
                <w:lang w:val="en-US" w:eastAsia="zh-CN"/>
              </w:rPr>
              <w:t>10</w:t>
            </w:r>
            <w:r>
              <w:rPr>
                <w:rFonts w:hint="eastAsia" w:ascii="宋体" w:hAnsi="宋体" w:cs="宋体"/>
              </w:rPr>
              <w:t>日</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获取招标文件的时间期限</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2021年</w:t>
            </w:r>
            <w:r>
              <w:rPr>
                <w:rFonts w:hint="eastAsia" w:ascii="宋体" w:hAnsi="宋体" w:cs="宋体"/>
                <w:lang w:val="en-US" w:eastAsia="zh-CN"/>
              </w:rPr>
              <w:t>08</w:t>
            </w:r>
            <w:r>
              <w:rPr>
                <w:rFonts w:hint="eastAsia" w:ascii="宋体" w:hAnsi="宋体" w:cs="宋体"/>
              </w:rPr>
              <w:t>月</w:t>
            </w:r>
            <w:r>
              <w:rPr>
                <w:rFonts w:hint="eastAsia" w:ascii="宋体" w:hAnsi="宋体" w:cs="宋体"/>
                <w:lang w:val="en-US" w:eastAsia="zh-CN"/>
              </w:rPr>
              <w:t>11</w:t>
            </w:r>
            <w:r>
              <w:rPr>
                <w:rFonts w:hint="eastAsia" w:ascii="宋体" w:hAnsi="宋体" w:cs="宋体"/>
              </w:rPr>
              <w:t>日至2021年</w:t>
            </w:r>
            <w:r>
              <w:rPr>
                <w:rFonts w:hint="eastAsia" w:ascii="宋体" w:hAnsi="宋体" w:cs="宋体"/>
                <w:lang w:val="en-US" w:eastAsia="zh-CN"/>
              </w:rPr>
              <w:t>08</w:t>
            </w:r>
            <w:r>
              <w:rPr>
                <w:rFonts w:hint="eastAsia" w:ascii="宋体" w:hAnsi="宋体" w:cs="宋体"/>
              </w:rPr>
              <w:t>月</w:t>
            </w:r>
            <w:r>
              <w:rPr>
                <w:rFonts w:hint="eastAsia" w:ascii="宋体" w:hAnsi="宋体" w:cs="宋体"/>
                <w:lang w:val="en-US" w:eastAsia="zh-CN"/>
              </w:rPr>
              <w:t>17</w:t>
            </w:r>
            <w:r>
              <w:rPr>
                <w:rFonts w:hint="eastAsia" w:ascii="宋体" w:hAnsi="宋体" w:cs="宋体"/>
              </w:rPr>
              <w:t>日，每天上午9:30-12:00,下午14:30-17:30（午休、节假日除外）</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现场购买或网上购买</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招标文件售价</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500元（招标文件售后不退,投标资格不能转让。）</w:t>
            </w:r>
          </w:p>
        </w:tc>
      </w:tr>
      <w:tr>
        <w:tblPrEx>
          <w:tblCellMar>
            <w:top w:w="0" w:type="dxa"/>
            <w:left w:w="108" w:type="dxa"/>
            <w:bottom w:w="0" w:type="dxa"/>
            <w:right w:w="108" w:type="dxa"/>
          </w:tblCellMar>
        </w:tblPrEx>
        <w:trPr>
          <w:trHeight w:val="1464"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420" w:lineRule="exact"/>
              <w:rPr>
                <w:rFonts w:ascii="宋体" w:hAnsi="宋体" w:cs="宋体"/>
              </w:rPr>
            </w:pPr>
            <w:r>
              <w:rPr>
                <w:rFonts w:hint="eastAsia" w:ascii="宋体" w:hAnsi="宋体" w:cs="宋体"/>
              </w:rPr>
              <w:t>采购代理机构名称：青海恒诚工程项目管理有限公司</w:t>
            </w:r>
          </w:p>
          <w:p>
            <w:pPr>
              <w:spacing w:line="420" w:lineRule="exact"/>
              <w:rPr>
                <w:rFonts w:ascii="宋体" w:hAnsi="宋体" w:cs="宋体"/>
              </w:rPr>
            </w:pPr>
            <w:r>
              <w:rPr>
                <w:rFonts w:hint="eastAsia" w:ascii="宋体" w:hAnsi="宋体" w:cs="宋体"/>
              </w:rPr>
              <w:t>地址：西宁市城西区海湖新区美仑金座B座11楼1104室</w:t>
            </w:r>
          </w:p>
          <w:p>
            <w:pPr>
              <w:spacing w:line="420" w:lineRule="exact"/>
              <w:rPr>
                <w:rFonts w:ascii="宋体" w:hAnsi="宋体" w:cs="宋体"/>
              </w:rPr>
            </w:pPr>
            <w:r>
              <w:rPr>
                <w:rFonts w:hint="eastAsia" w:ascii="宋体" w:hAnsi="宋体" w:cs="宋体"/>
              </w:rPr>
              <w:t>联系人：李女士</w:t>
            </w:r>
          </w:p>
          <w:p>
            <w:pPr>
              <w:spacing w:line="420" w:lineRule="exact"/>
              <w:rPr>
                <w:rFonts w:ascii="宋体" w:hAnsi="宋体" w:cs="宋体"/>
              </w:rPr>
            </w:pPr>
            <w:r>
              <w:rPr>
                <w:rFonts w:hint="eastAsia" w:ascii="宋体" w:hAnsi="宋体" w:cs="宋体"/>
              </w:rPr>
              <w:t>电话：0971-8218930</w:t>
            </w:r>
          </w:p>
          <w:p>
            <w:pPr>
              <w:pStyle w:val="7"/>
              <w:spacing w:line="480" w:lineRule="auto"/>
              <w:jc w:val="both"/>
              <w:rPr>
                <w:rFonts w:ascii="宋体" w:hAnsi="宋体" w:cs="宋体"/>
              </w:rPr>
            </w:pPr>
            <w:r>
              <w:rPr>
                <w:rFonts w:hint="eastAsia" w:ascii="宋体" w:hAnsi="宋体" w:cs="宋体"/>
              </w:rPr>
              <w:t>电子邮箱：2909892349@qq.com</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购买招标文件时应提供材料</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1、现场购买招标文件的持营业执照复印件、法人授权委托书原件、加盖公章的法人身份证复印件、被授权人身份证复印件，以上资料需加盖公章。</w:t>
            </w:r>
          </w:p>
          <w:p>
            <w:pPr>
              <w:pStyle w:val="7"/>
              <w:spacing w:line="480" w:lineRule="auto"/>
              <w:jc w:val="both"/>
              <w:rPr>
                <w:rFonts w:ascii="宋体" w:hAnsi="宋体" w:cs="宋体"/>
              </w:rPr>
            </w:pPr>
            <w:r>
              <w:rPr>
                <w:rFonts w:hint="eastAsia" w:ascii="宋体" w:hAnsi="宋体" w:cs="宋体"/>
              </w:rPr>
              <w:t>2、网上购买招标文件的投标人将以上资料扫</w:t>
            </w:r>
            <w:r>
              <w:fldChar w:fldCharType="begin"/>
            </w:r>
            <w:r>
              <w:instrText xml:space="preserve"> HYPERLINK "mailto:描后，发送至xingsheng_zb@163.com邮箱，并与我公司" </w:instrText>
            </w:r>
            <w:r>
              <w:fldChar w:fldCharType="separate"/>
            </w:r>
            <w:r>
              <w:rPr>
                <w:rFonts w:hint="eastAsia" w:ascii="宋体" w:hAnsi="宋体" w:cs="宋体"/>
              </w:rPr>
              <w:t>描后，发送至邮箱（2909892349@qq.com），在邮件中标明项目名称、编号、联系人及联系方式，并与我公司</w:t>
            </w:r>
            <w:r>
              <w:rPr>
                <w:rFonts w:hint="eastAsia" w:ascii="宋体" w:hAnsi="宋体" w:cs="宋体"/>
              </w:rPr>
              <w:fldChar w:fldCharType="end"/>
            </w:r>
            <w:r>
              <w:rPr>
                <w:rFonts w:hint="eastAsia" w:ascii="宋体" w:hAnsi="宋体" w:cs="宋体"/>
              </w:rPr>
              <w:t>人员联系确认，否则报名资料无效。</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投标截止</w:t>
            </w:r>
            <w:r>
              <w:rPr>
                <w:rFonts w:hint="eastAsia" w:ascii="宋体" w:hAnsi="宋体" w:cs="宋体"/>
                <w:kern w:val="0"/>
              </w:rPr>
              <w:t>及</w:t>
            </w:r>
            <w:r>
              <w:rPr>
                <w:rFonts w:hint="eastAsia" w:ascii="宋体" w:hAnsi="宋体" w:cs="宋体"/>
                <w:kern w:val="0"/>
                <w:lang w:val="zh-CN"/>
              </w:rPr>
              <w:t>开标时间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2021年0</w:t>
            </w:r>
            <w:r>
              <w:rPr>
                <w:rFonts w:hint="eastAsia" w:ascii="宋体" w:hAnsi="宋体" w:cs="宋体"/>
                <w:lang w:val="en-US" w:eastAsia="zh-CN"/>
              </w:rPr>
              <w:t>9</w:t>
            </w:r>
            <w:r>
              <w:rPr>
                <w:rFonts w:hint="eastAsia" w:ascii="宋体" w:hAnsi="宋体" w:cs="宋体"/>
              </w:rPr>
              <w:t>月</w:t>
            </w:r>
            <w:r>
              <w:rPr>
                <w:rFonts w:hint="eastAsia" w:ascii="宋体" w:hAnsi="宋体" w:cs="宋体"/>
                <w:lang w:val="en-US" w:eastAsia="zh-CN"/>
              </w:rPr>
              <w:t>02</w:t>
            </w:r>
            <w:r>
              <w:rPr>
                <w:rFonts w:hint="eastAsia" w:ascii="宋体" w:hAnsi="宋体" w:cs="宋体"/>
              </w:rPr>
              <w:t>日上午09时00分（北京时间）</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投标及开标地点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rPr>
              <w:t>西宁市公共资源交易中心（西宁市市民中心，南川西路沈家寨省团校对面）</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采购人联系</w:t>
            </w:r>
            <w:r>
              <w:rPr>
                <w:rFonts w:hint="eastAsia" w:ascii="宋体" w:hAnsi="宋体" w:cs="宋体"/>
                <w:kern w:val="0"/>
              </w:rPr>
              <w:t>人</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rPr>
            </w:pPr>
            <w:r>
              <w:rPr>
                <w:rFonts w:hint="eastAsia" w:ascii="宋体" w:hAnsi="宋体" w:cs="宋体"/>
              </w:rPr>
              <w:t>采购单位：西宁市城中区卫生健康局</w:t>
            </w:r>
            <w:r>
              <w:rPr>
                <w:rFonts w:hint="eastAsia" w:ascii="宋体" w:hAnsi="宋体" w:cs="宋体"/>
              </w:rPr>
              <w:br w:type="textWrapping"/>
            </w:r>
            <w:r>
              <w:rPr>
                <w:rFonts w:hint="eastAsia" w:ascii="宋体" w:hAnsi="宋体" w:cs="宋体"/>
                <w:color w:val="000000"/>
                <w:kern w:val="0"/>
                <w:lang w:val="zh-CN"/>
              </w:rPr>
              <w:t>联系人：苗老师</w:t>
            </w:r>
          </w:p>
          <w:p>
            <w:pPr>
              <w:autoSpaceDE w:val="0"/>
              <w:autoSpaceDN w:val="0"/>
              <w:adjustRightInd w:val="0"/>
              <w:spacing w:line="360" w:lineRule="auto"/>
              <w:rPr>
                <w:rFonts w:ascii="宋体" w:hAnsi="宋体" w:cs="宋体"/>
                <w:kern w:val="0"/>
              </w:rPr>
            </w:pPr>
            <w:r>
              <w:rPr>
                <w:rFonts w:hint="eastAsia" w:ascii="宋体" w:hAnsi="宋体" w:cs="宋体"/>
                <w:color w:val="000000"/>
                <w:kern w:val="0"/>
                <w:lang w:val="zh-CN"/>
              </w:rPr>
              <w:t>联系电话：</w:t>
            </w:r>
            <w:r>
              <w:rPr>
                <w:rFonts w:hint="eastAsia" w:ascii="宋体" w:hAnsi="宋体" w:cs="宋体"/>
              </w:rPr>
              <w:t>0971-6367575</w:t>
            </w:r>
          </w:p>
          <w:p>
            <w:pPr>
              <w:pStyle w:val="7"/>
              <w:spacing w:line="480" w:lineRule="auto"/>
              <w:jc w:val="both"/>
              <w:rPr>
                <w:rFonts w:ascii="宋体" w:hAnsi="宋体" w:cs="宋体"/>
              </w:rPr>
            </w:pPr>
            <w:r>
              <w:rPr>
                <w:rFonts w:hint="eastAsia" w:ascii="宋体" w:hAnsi="宋体" w:cs="宋体"/>
                <w:kern w:val="0"/>
                <w:lang w:val="zh-CN"/>
              </w:rPr>
              <w:t>联系地址：</w:t>
            </w:r>
            <w:r>
              <w:rPr>
                <w:rFonts w:hint="eastAsia" w:ascii="宋体" w:hAnsi="宋体" w:cs="宋体"/>
                <w:kern w:val="0"/>
              </w:rPr>
              <w:t>西宁市城中区</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代理机构联系人</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采购代理机构：青海恒诚工程项目管理有限公司</w:t>
            </w:r>
          </w:p>
          <w:p>
            <w:pPr>
              <w:pStyle w:val="7"/>
              <w:spacing w:line="480" w:lineRule="auto"/>
              <w:jc w:val="both"/>
              <w:rPr>
                <w:rFonts w:ascii="宋体" w:hAnsi="宋体" w:cs="宋体"/>
              </w:rPr>
            </w:pPr>
            <w:r>
              <w:rPr>
                <w:rFonts w:hint="eastAsia" w:ascii="宋体" w:hAnsi="宋体" w:cs="宋体"/>
              </w:rPr>
              <w:t>联系人：李女士</w:t>
            </w:r>
          </w:p>
          <w:p>
            <w:pPr>
              <w:pStyle w:val="7"/>
              <w:spacing w:line="480" w:lineRule="auto"/>
              <w:jc w:val="both"/>
              <w:rPr>
                <w:rFonts w:ascii="宋体" w:hAnsi="宋体" w:cs="宋体"/>
              </w:rPr>
            </w:pPr>
            <w:r>
              <w:rPr>
                <w:rFonts w:hint="eastAsia" w:ascii="宋体" w:hAnsi="宋体" w:cs="宋体"/>
              </w:rPr>
              <w:t>联系电话：0971-8218930</w:t>
            </w:r>
            <w:r>
              <w:rPr>
                <w:rFonts w:hint="eastAsia" w:ascii="宋体" w:hAnsi="宋体" w:cs="宋体"/>
              </w:rPr>
              <w:br w:type="textWrapping"/>
            </w:r>
            <w:r>
              <w:rPr>
                <w:rFonts w:hint="eastAsia" w:ascii="宋体" w:hAnsi="宋体" w:cs="宋体"/>
              </w:rPr>
              <w:t>联系地址：西宁市城西区美伦金座B座11楼11104室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代理机构开户行</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7"/>
              <w:spacing w:line="480" w:lineRule="auto"/>
              <w:jc w:val="both"/>
              <w:rPr>
                <w:rFonts w:ascii="宋体" w:hAnsi="宋体" w:cs="宋体"/>
              </w:rPr>
            </w:pPr>
            <w:r>
              <w:rPr>
                <w:rFonts w:hint="eastAsia" w:ascii="宋体" w:hAnsi="宋体" w:cs="宋体"/>
                <w:kern w:val="44"/>
              </w:rPr>
              <w:t>青海西宁农村商业银行股份有限公司市民中心支行</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收款人</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80" w:lineRule="auto"/>
              <w:jc w:val="left"/>
              <w:rPr>
                <w:rFonts w:ascii="宋体" w:hAnsi="Calibri" w:cs="宋体"/>
                <w:kern w:val="0"/>
                <w:sz w:val="22"/>
                <w:szCs w:val="22"/>
                <w:lang w:val="zh-CN"/>
              </w:rPr>
            </w:pPr>
            <w:r>
              <w:rPr>
                <w:rFonts w:hint="eastAsia" w:ascii="宋体" w:hAnsi="Calibri" w:cs="宋体"/>
                <w:color w:val="000000"/>
                <w:kern w:val="0"/>
              </w:rPr>
              <w:t>青海恒诚工程项目管理有限公司</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银行账号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Calibri" w:cs="宋体"/>
                <w:kern w:val="0"/>
                <w:sz w:val="22"/>
                <w:szCs w:val="22"/>
                <w:lang w:val="zh-CN"/>
              </w:rPr>
            </w:pPr>
            <w:r>
              <w:rPr>
                <w:rFonts w:hint="eastAsia" w:ascii="宋体" w:hAnsi="宋体" w:cs="宋体"/>
                <w:kern w:val="44"/>
              </w:rPr>
              <w:t>82010000000450659</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行    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宋体" w:cs="宋体"/>
                <w:kern w:val="44"/>
              </w:rPr>
            </w:pPr>
            <w:r>
              <w:rPr>
                <w:rFonts w:hint="eastAsia" w:ascii="宋体" w:hAnsi="宋体" w:cs="宋体"/>
                <w:color w:val="000000"/>
                <w:kern w:val="0"/>
              </w:rPr>
              <w:t>402851020412</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其他事项</w:t>
            </w:r>
          </w:p>
        </w:tc>
        <w:tc>
          <w:tcPr>
            <w:tcW w:w="6509"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公告期限：自青海政府采购网发布之日起</w:t>
            </w:r>
            <w:r>
              <w:rPr>
                <w:rFonts w:hint="eastAsia" w:ascii="宋体" w:hAnsi="宋体" w:cs="宋体"/>
                <w:kern w:val="0"/>
              </w:rPr>
              <w:t>5个工作日；</w:t>
            </w:r>
          </w:p>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rPr>
              <w:t>公告内容以</w:t>
            </w:r>
            <w:r>
              <w:rPr>
                <w:rFonts w:hint="eastAsia" w:ascii="宋体" w:hAnsi="宋体" w:cs="宋体"/>
                <w:kern w:val="0"/>
                <w:lang w:val="zh-CN"/>
              </w:rPr>
              <w:t>青海政府采购网发布的为准；</w:t>
            </w:r>
          </w:p>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本公告同时在《青海省政府采购网》、《青海省公共资源交易网》、《青海项目信息网》上发布。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财政监督部门及电话</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ascii="宋体" w:hAnsi="宋体" w:cs="宋体"/>
                <w:color w:val="000000"/>
                <w:lang w:val="zh-CN"/>
              </w:rPr>
            </w:pPr>
            <w:r>
              <w:rPr>
                <w:rFonts w:hint="eastAsia" w:ascii="宋体" w:hAnsi="宋体" w:cs="宋体"/>
                <w:color w:val="000000"/>
                <w:lang w:val="zh-CN"/>
              </w:rPr>
              <w:t xml:space="preserve">单位名称：城中区财政局        </w:t>
            </w:r>
          </w:p>
          <w:p>
            <w:pPr>
              <w:spacing w:line="480" w:lineRule="auto"/>
              <w:rPr>
                <w:rFonts w:ascii="宋体" w:hAnsi="宋体" w:cs="宋体"/>
                <w:kern w:val="0"/>
                <w:lang w:val="zh-CN"/>
              </w:rPr>
            </w:pPr>
            <w:r>
              <w:rPr>
                <w:rFonts w:hint="eastAsia" w:ascii="宋体" w:hAnsi="宋体" w:cs="宋体"/>
                <w:color w:val="000000"/>
                <w:lang w:val="zh-CN"/>
              </w:rPr>
              <w:t>联系电话：0971-8248537</w:t>
            </w:r>
          </w:p>
        </w:tc>
      </w:tr>
    </w:tbl>
    <w:p>
      <w:pPr>
        <w:pStyle w:val="20"/>
        <w:spacing w:before="0" w:after="0" w:line="480" w:lineRule="auto"/>
        <w:rPr>
          <w:rFonts w:ascii="宋体" w:hAnsi="宋体" w:cs="宋体"/>
          <w:szCs w:val="36"/>
        </w:rPr>
      </w:pPr>
      <w:bookmarkStart w:id="1" w:name="_Toc428180535"/>
      <w:r>
        <w:rPr>
          <w:rFonts w:hint="eastAsia" w:ascii="宋体" w:hAnsi="宋体" w:cs="宋体"/>
          <w:lang w:val="zh-CN"/>
        </w:rPr>
        <w:br w:type="page"/>
      </w:r>
      <w:bookmarkEnd w:id="1"/>
      <w:bookmarkStart w:id="2" w:name="_Toc7203"/>
      <w:r>
        <w:rPr>
          <w:rFonts w:hint="eastAsia" w:ascii="宋体" w:hAnsi="宋体" w:cs="宋体"/>
          <w:szCs w:val="36"/>
          <w:lang w:val="zh-CN"/>
        </w:rPr>
        <w:t>第二部分  投标人须知</w:t>
      </w:r>
      <w:bookmarkEnd w:id="2"/>
    </w:p>
    <w:p>
      <w:pPr>
        <w:pStyle w:val="20"/>
        <w:spacing w:before="0" w:after="0" w:line="480" w:lineRule="auto"/>
        <w:rPr>
          <w:rFonts w:ascii="宋体" w:hAnsi="宋体" w:cs="宋体"/>
        </w:rPr>
      </w:pPr>
      <w:bookmarkStart w:id="3" w:name="_Toc10961"/>
      <w:r>
        <w:rPr>
          <w:rFonts w:hint="eastAsia" w:ascii="宋体" w:hAnsi="宋体" w:cs="宋体"/>
          <w:lang w:val="zh-CN"/>
        </w:rPr>
        <w:t>一、说明</w:t>
      </w:r>
      <w:bookmarkEnd w:id="3"/>
    </w:p>
    <w:p>
      <w:pPr>
        <w:pStyle w:val="20"/>
        <w:spacing w:before="0" w:after="0" w:line="480" w:lineRule="auto"/>
        <w:jc w:val="left"/>
        <w:rPr>
          <w:rFonts w:ascii="宋体" w:hAnsi="宋体" w:cs="宋体"/>
          <w:lang w:val="zh-CN"/>
        </w:rPr>
      </w:pPr>
      <w:bookmarkStart w:id="4" w:name="_Toc31605"/>
      <w:r>
        <w:rPr>
          <w:rFonts w:hint="eastAsia" w:ascii="宋体" w:hAnsi="宋体" w:cs="宋体"/>
          <w:sz w:val="28"/>
          <w:szCs w:val="28"/>
          <w:lang w:val="zh-CN"/>
        </w:rPr>
        <w:t>1.适用范围</w:t>
      </w:r>
      <w:bookmarkEnd w:id="4"/>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本次招标依据采购人的采购计划，仅适用于本招标文件中所叙述的项目。</w:t>
      </w:r>
    </w:p>
    <w:p>
      <w:pPr>
        <w:pStyle w:val="20"/>
        <w:spacing w:before="0" w:after="0" w:line="480" w:lineRule="auto"/>
        <w:jc w:val="left"/>
        <w:rPr>
          <w:rFonts w:ascii="宋体" w:hAnsi="宋体" w:cs="宋体"/>
          <w:lang w:val="zh-CN"/>
        </w:rPr>
      </w:pPr>
      <w:bookmarkStart w:id="5" w:name="_Toc21356"/>
      <w:r>
        <w:rPr>
          <w:rFonts w:hint="eastAsia" w:ascii="宋体" w:hAnsi="宋体" w:cs="宋体"/>
          <w:sz w:val="28"/>
          <w:szCs w:val="28"/>
          <w:lang w:val="zh-CN"/>
        </w:rPr>
        <w:t>2.采购方式、合格的投标人</w:t>
      </w:r>
      <w:bookmarkEnd w:id="5"/>
    </w:p>
    <w:p>
      <w:pPr>
        <w:autoSpaceDE w:val="0"/>
        <w:autoSpaceDN w:val="0"/>
        <w:spacing w:line="480" w:lineRule="auto"/>
        <w:ind w:firstLine="360" w:firstLineChars="150"/>
        <w:rPr>
          <w:rFonts w:ascii="宋体" w:hAnsi="宋体" w:cs="宋体"/>
          <w:b/>
          <w:bCs/>
          <w:kern w:val="0"/>
          <w:lang w:val="zh-CN"/>
        </w:rPr>
      </w:pPr>
      <w:r>
        <w:rPr>
          <w:rFonts w:hint="eastAsia" w:ascii="宋体" w:hAnsi="宋体" w:cs="宋体"/>
          <w:kern w:val="0"/>
          <w:lang w:val="zh-CN"/>
        </w:rPr>
        <w:t>2.1本次招标采取公开招标方式。</w:t>
      </w:r>
    </w:p>
    <w:p>
      <w:pPr>
        <w:autoSpaceDE w:val="0"/>
        <w:autoSpaceDN w:val="0"/>
        <w:spacing w:line="480" w:lineRule="auto"/>
        <w:ind w:firstLine="360" w:firstLineChars="150"/>
        <w:rPr>
          <w:rFonts w:ascii="宋体" w:hAnsi="宋体" w:cs="宋体"/>
        </w:rPr>
      </w:pPr>
      <w:r>
        <w:rPr>
          <w:rFonts w:hint="eastAsia" w:ascii="宋体" w:hAnsi="宋体" w:cs="宋体"/>
          <w:kern w:val="0"/>
          <w:lang w:val="zh-CN"/>
        </w:rPr>
        <w:t>2.2合格的投标人：</w:t>
      </w:r>
      <w:bookmarkStart w:id="6" w:name="_Toc28175"/>
    </w:p>
    <w:p>
      <w:pPr>
        <w:pStyle w:val="7"/>
        <w:spacing w:line="480" w:lineRule="auto"/>
        <w:jc w:val="both"/>
        <w:rPr>
          <w:rFonts w:ascii="宋体" w:hAnsi="宋体" w:cs="宋体"/>
        </w:rPr>
      </w:pPr>
      <w:r>
        <w:rPr>
          <w:rFonts w:hint="eastAsia" w:ascii="宋体" w:hAnsi="宋体" w:cs="宋体"/>
        </w:rPr>
        <w:t>1. 符合《政府采购法》第22条条件，并提供下列材料：</w:t>
      </w:r>
    </w:p>
    <w:p>
      <w:pPr>
        <w:pStyle w:val="7"/>
        <w:spacing w:line="480" w:lineRule="auto"/>
        <w:jc w:val="both"/>
        <w:rPr>
          <w:rFonts w:ascii="宋体" w:hAnsi="宋体" w:cs="宋体"/>
        </w:rPr>
      </w:pPr>
      <w:r>
        <w:rPr>
          <w:rFonts w:hint="eastAsia" w:ascii="宋体" w:hAnsi="宋体" w:cs="宋体"/>
        </w:rPr>
        <w:t>(1)投标人的营业执照等证明文件，自然人的身份证明。</w:t>
      </w:r>
    </w:p>
    <w:p>
      <w:pPr>
        <w:pStyle w:val="7"/>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7"/>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7"/>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7"/>
        <w:spacing w:line="480" w:lineRule="auto"/>
        <w:jc w:val="both"/>
        <w:rPr>
          <w:rFonts w:ascii="宋体" w:hAnsi="宋体" w:cs="宋体"/>
        </w:rPr>
      </w:pPr>
      <w:r>
        <w:rPr>
          <w:rFonts w:hint="eastAsia" w:ascii="宋体" w:hAnsi="宋体" w:cs="宋体"/>
        </w:rPr>
        <w:t>(5)具备法律、行政法规规定的其他条件的证明材料。</w:t>
      </w:r>
    </w:p>
    <w:p>
      <w:pPr>
        <w:pStyle w:val="7"/>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7"/>
        <w:spacing w:line="480" w:lineRule="auto"/>
        <w:jc w:val="both"/>
        <w:rPr>
          <w:rFonts w:hint="eastAsia"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7"/>
        <w:spacing w:line="480" w:lineRule="auto"/>
        <w:jc w:val="both"/>
        <w:rPr>
          <w:rFonts w:hint="eastAsia" w:ascii="宋体" w:hAnsi="宋体" w:cs="宋体"/>
        </w:rPr>
      </w:pPr>
      <w:r>
        <w:rPr>
          <w:rFonts w:hint="eastAsia" w:ascii="宋体" w:hAnsi="宋体" w:cs="宋体"/>
          <w:lang w:val="en-US" w:eastAsia="zh-CN"/>
        </w:rPr>
        <w:t>4.</w:t>
      </w:r>
      <w:r>
        <w:rPr>
          <w:rFonts w:hint="eastAsia" w:ascii="宋体" w:hAnsi="宋体" w:cs="宋体"/>
        </w:rPr>
        <w:t>投标人须</w:t>
      </w:r>
      <w:r>
        <w:rPr>
          <w:rFonts w:hint="eastAsia" w:ascii="宋体" w:hAnsi="宋体" w:cs="宋体"/>
          <w:lang w:eastAsia="zh-CN"/>
        </w:rPr>
        <w:t>具备有效的</w:t>
      </w:r>
      <w:r>
        <w:rPr>
          <w:rFonts w:hint="eastAsia"/>
          <w:b w:val="0"/>
          <w:bCs/>
          <w:color w:val="auto"/>
          <w:sz w:val="24"/>
          <w:szCs w:val="24"/>
          <w:lang w:val="en-US" w:eastAsia="zh-CN"/>
        </w:rPr>
        <w:t>医疗器械经营许可证；</w:t>
      </w:r>
    </w:p>
    <w:p>
      <w:pPr>
        <w:pStyle w:val="7"/>
        <w:spacing w:line="480" w:lineRule="auto"/>
        <w:jc w:val="both"/>
        <w:rPr>
          <w:rFonts w:ascii="宋体" w:hAnsi="宋体" w:cs="宋体"/>
        </w:rPr>
      </w:pPr>
      <w:r>
        <w:rPr>
          <w:rFonts w:hint="eastAsia" w:ascii="宋体" w:hAnsi="宋体" w:cs="宋体"/>
          <w:lang w:val="en-US" w:eastAsia="zh-CN"/>
        </w:rPr>
        <w:t>5</w:t>
      </w:r>
      <w:r>
        <w:rPr>
          <w:rFonts w:hint="eastAsia" w:ascii="宋体" w:hAnsi="宋体" w:cs="宋体"/>
        </w:rPr>
        <w:t>.提供在《信用中国》网站首页及报告页信息栏中无任何不良记录的查询截图（截图时间为：开标时间截止前20天内）；</w:t>
      </w:r>
    </w:p>
    <w:p>
      <w:pPr>
        <w:pStyle w:val="7"/>
        <w:spacing w:line="480" w:lineRule="auto"/>
        <w:jc w:val="both"/>
        <w:rPr>
          <w:rFonts w:ascii="宋体" w:hAnsi="宋体" w:cs="宋体"/>
        </w:rPr>
      </w:pPr>
      <w:r>
        <w:rPr>
          <w:rFonts w:hint="eastAsia" w:ascii="宋体" w:hAnsi="宋体" w:cs="宋体"/>
          <w:lang w:val="en-US" w:eastAsia="zh-CN"/>
        </w:rPr>
        <w:t>6</w:t>
      </w:r>
      <w:r>
        <w:rPr>
          <w:rFonts w:hint="eastAsia" w:ascii="宋体" w:hAnsi="宋体" w:cs="宋体"/>
        </w:rPr>
        <w:t>.本项目不接受联合体投标。</w:t>
      </w:r>
    </w:p>
    <w:p>
      <w:pPr>
        <w:pStyle w:val="20"/>
        <w:spacing w:before="0" w:after="0" w:line="480" w:lineRule="auto"/>
        <w:jc w:val="left"/>
        <w:rPr>
          <w:rFonts w:ascii="宋体" w:hAnsi="宋体" w:cs="宋体"/>
          <w:lang w:val="zh-CN"/>
        </w:rPr>
      </w:pPr>
      <w:r>
        <w:rPr>
          <w:rFonts w:hint="eastAsia" w:ascii="宋体" w:hAnsi="宋体" w:cs="宋体"/>
          <w:sz w:val="28"/>
          <w:szCs w:val="28"/>
          <w:lang w:val="zh-CN"/>
        </w:rPr>
        <w:t>3.投标费用</w:t>
      </w:r>
      <w:bookmarkEnd w:id="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投标人应自愿承担与参加本次投标有关的费用。采购代理机构对投标人发生的费用不承担任何责任。</w:t>
      </w:r>
    </w:p>
    <w:p>
      <w:pPr>
        <w:pStyle w:val="20"/>
        <w:spacing w:before="0" w:after="0" w:line="480" w:lineRule="auto"/>
        <w:rPr>
          <w:rFonts w:ascii="宋体" w:hAnsi="宋体" w:cs="宋体"/>
        </w:rPr>
      </w:pPr>
      <w:bookmarkStart w:id="7" w:name="_Toc30204"/>
      <w:r>
        <w:rPr>
          <w:rFonts w:hint="eastAsia" w:ascii="宋体" w:hAnsi="宋体" w:cs="宋体"/>
          <w:lang w:val="zh-CN"/>
        </w:rPr>
        <w:t>二、招标文件说明</w:t>
      </w:r>
      <w:bookmarkEnd w:id="7"/>
    </w:p>
    <w:p>
      <w:pPr>
        <w:pStyle w:val="20"/>
        <w:spacing w:before="0" w:after="0" w:line="480" w:lineRule="auto"/>
        <w:jc w:val="left"/>
        <w:rPr>
          <w:rFonts w:ascii="宋体" w:hAnsi="宋体" w:cs="宋体"/>
          <w:lang w:val="zh-CN"/>
        </w:rPr>
      </w:pPr>
      <w:bookmarkStart w:id="8" w:name="_Toc22632"/>
      <w:r>
        <w:rPr>
          <w:rFonts w:hint="eastAsia" w:ascii="宋体" w:hAnsi="宋体" w:cs="宋体"/>
          <w:sz w:val="28"/>
          <w:szCs w:val="28"/>
          <w:lang w:val="zh-CN"/>
        </w:rPr>
        <w:t>4.招标文件的构成</w:t>
      </w:r>
      <w:bookmarkEnd w:id="8"/>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4.1招标文件包括：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pPr>
        <w:pStyle w:val="20"/>
        <w:spacing w:before="0" w:after="0" w:line="480" w:lineRule="auto"/>
        <w:jc w:val="left"/>
        <w:rPr>
          <w:rFonts w:ascii="宋体" w:hAnsi="宋体" w:cs="宋体"/>
          <w:sz w:val="28"/>
          <w:szCs w:val="28"/>
          <w:lang w:val="zh-CN"/>
        </w:rPr>
      </w:pPr>
      <w:bookmarkStart w:id="9" w:name="_Toc32125"/>
      <w:r>
        <w:rPr>
          <w:rFonts w:hint="eastAsia" w:ascii="宋体" w:hAnsi="宋体" w:cs="宋体"/>
          <w:sz w:val="28"/>
          <w:szCs w:val="28"/>
          <w:lang w:val="zh-CN"/>
        </w:rPr>
        <w:t>5.招标公告、招标文件、采购活动和中标结果的质疑</w:t>
      </w:r>
      <w:bookmarkEnd w:id="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kern w:val="0"/>
        </w:rPr>
        <w:t>潜在投标人可以对</w:t>
      </w:r>
      <w:r>
        <w:rPr>
          <w:rFonts w:hint="eastAsia" w:ascii="宋体" w:hAnsi="宋体" w:cs="宋体"/>
          <w:kern w:val="0"/>
          <w:lang w:val="zh-CN"/>
        </w:rPr>
        <w:t>招标公告、</w:t>
      </w:r>
      <w:r>
        <w:rPr>
          <w:rFonts w:hint="eastAsia" w:ascii="宋体" w:hAnsi="宋体" w:cs="宋体"/>
          <w:kern w:val="0"/>
        </w:rPr>
        <w:t>招标文件提出质疑,</w:t>
      </w:r>
      <w:r>
        <w:rPr>
          <w:rFonts w:ascii="宋体" w:hAnsi="宋体" w:cs="宋体"/>
          <w:kern w:val="0"/>
          <w:lang w:val="zh-CN"/>
        </w:rPr>
        <w:t xml:space="preserve"> 要求供应商在法定质疑期内一次性提出针对同一</w:t>
      </w:r>
      <w:r>
        <w:fldChar w:fldCharType="begin"/>
      </w:r>
      <w:r>
        <w:instrText xml:space="preserve"> HYPERLINK "https://baike.sogou.com/lemma/ShowInnerLink.htm?lemmaId=7889355&amp;ss_c=ssc.citiao.link" \t "_blank" </w:instrText>
      </w:r>
      <w:r>
        <w:fldChar w:fldCharType="separate"/>
      </w:r>
      <w:r>
        <w:rPr>
          <w:rFonts w:ascii="宋体" w:hAnsi="宋体" w:cs="宋体"/>
          <w:kern w:val="0"/>
          <w:lang w:val="zh-CN"/>
        </w:rPr>
        <w:t>采购程序</w:t>
      </w:r>
      <w:r>
        <w:rPr>
          <w:rFonts w:ascii="宋体" w:hAnsi="宋体" w:cs="宋体"/>
          <w:kern w:val="0"/>
          <w:lang w:val="zh-CN"/>
        </w:rPr>
        <w:fldChar w:fldCharType="end"/>
      </w:r>
      <w:r>
        <w:rPr>
          <w:rFonts w:ascii="宋体" w:hAnsi="宋体" w:cs="宋体"/>
          <w:kern w:val="0"/>
          <w:lang w:val="zh-CN"/>
        </w:rPr>
        <w:t>环节的质疑</w:t>
      </w:r>
      <w:r>
        <w:rPr>
          <w:rFonts w:hint="eastAsia" w:ascii="宋体" w:hAnsi="宋体" w:cs="宋体"/>
          <w:kern w:val="0"/>
        </w:rPr>
        <w:t>。</w:t>
      </w:r>
      <w:r>
        <w:rPr>
          <w:rFonts w:hint="eastAsia" w:ascii="宋体" w:hAnsi="宋体" w:cs="宋体"/>
          <w:kern w:val="0"/>
          <w:lang w:val="zh-CN"/>
        </w:rPr>
        <w:t>采购人或采购代理机构在收到投标人的书面质疑后7个工作日内予以答复，如有变更事宜，应当在发布本次招标公告的网站上发布变更公告，告知本项目的所有潜在投标人。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20"/>
        <w:spacing w:before="0" w:after="0" w:line="480" w:lineRule="auto"/>
        <w:jc w:val="left"/>
        <w:rPr>
          <w:rFonts w:ascii="宋体" w:hAnsi="宋体" w:cs="宋体"/>
          <w:lang w:val="zh-CN"/>
        </w:rPr>
      </w:pPr>
      <w:bookmarkStart w:id="10" w:name="_Toc14432"/>
      <w:r>
        <w:rPr>
          <w:rFonts w:hint="eastAsia" w:ascii="宋体" w:hAnsi="宋体" w:cs="宋体"/>
          <w:sz w:val="28"/>
          <w:szCs w:val="28"/>
          <w:lang w:val="zh-CN"/>
        </w:rPr>
        <w:t>6.招标文件的澄清或修改</w:t>
      </w:r>
      <w:bookmarkEnd w:id="1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w:t>
      </w:r>
      <w:r>
        <w:rPr>
          <w:rFonts w:hint="eastAsia" w:ascii="宋体" w:hAnsi="宋体" w:cs="宋体"/>
          <w:kern w:val="0"/>
        </w:rPr>
        <w:t>2</w:t>
      </w:r>
      <w:r>
        <w:rPr>
          <w:rFonts w:hint="eastAsia" w:ascii="宋体" w:hAnsi="宋体" w:cs="宋体"/>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pPr>
        <w:pStyle w:val="20"/>
        <w:spacing w:before="0" w:after="0" w:line="480" w:lineRule="auto"/>
        <w:rPr>
          <w:rFonts w:ascii="宋体" w:hAnsi="宋体" w:cs="宋体"/>
        </w:rPr>
      </w:pPr>
      <w:bookmarkStart w:id="11" w:name="_Toc7106"/>
      <w:r>
        <w:rPr>
          <w:rFonts w:hint="eastAsia" w:ascii="宋体" w:hAnsi="宋体" w:cs="宋体"/>
          <w:lang w:val="zh-CN"/>
        </w:rPr>
        <w:t>三、投标文件的编制</w:t>
      </w:r>
      <w:bookmarkEnd w:id="11"/>
    </w:p>
    <w:p>
      <w:pPr>
        <w:pStyle w:val="20"/>
        <w:spacing w:before="0" w:after="0" w:line="480" w:lineRule="auto"/>
        <w:jc w:val="left"/>
        <w:rPr>
          <w:rFonts w:ascii="宋体" w:hAnsi="宋体" w:cs="宋体"/>
          <w:lang w:val="zh-CN"/>
        </w:rPr>
      </w:pPr>
      <w:bookmarkStart w:id="12" w:name="_Toc15916"/>
      <w:r>
        <w:rPr>
          <w:rFonts w:hint="eastAsia" w:ascii="宋体" w:hAnsi="宋体" w:cs="宋体"/>
          <w:sz w:val="28"/>
          <w:szCs w:val="28"/>
          <w:lang w:val="zh-CN"/>
        </w:rPr>
        <w:t>7.投标文件的语言及度量衡单位</w:t>
      </w:r>
      <w:bookmarkEnd w:id="12"/>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7.1投标人提交的投标文件以及投标人与采购代理机构就此投标发生的所有来往函电均应使用简体中文。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20"/>
        <w:spacing w:before="0" w:after="0" w:line="480" w:lineRule="auto"/>
        <w:jc w:val="left"/>
        <w:rPr>
          <w:rFonts w:ascii="宋体" w:hAnsi="宋体" w:cs="宋体"/>
          <w:lang w:val="zh-CN"/>
        </w:rPr>
      </w:pPr>
      <w:bookmarkStart w:id="13" w:name="_Toc5931"/>
      <w:r>
        <w:rPr>
          <w:rFonts w:hint="eastAsia" w:ascii="宋体" w:hAnsi="宋体" w:cs="宋体"/>
          <w:sz w:val="28"/>
          <w:szCs w:val="28"/>
          <w:lang w:val="zh-CN"/>
        </w:rPr>
        <w:t>8.投标报价及币种</w:t>
      </w:r>
      <w:bookmarkEnd w:id="1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8.1投标报价为投标总价。投标报价必须包括：产品费、验收费、手续费、包装费、运输费、保险费、安装费、调试费、培训费、售前、售中、售后服务费、招标代理费、税金及不可预见费等全部费用。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8.2投标报价有效期与投标有效期一致。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8.5 本项目为交钥匙工程。</w:t>
      </w:r>
    </w:p>
    <w:p>
      <w:pPr>
        <w:pStyle w:val="20"/>
        <w:spacing w:before="0" w:after="0" w:line="480" w:lineRule="auto"/>
        <w:jc w:val="left"/>
        <w:rPr>
          <w:rFonts w:ascii="宋体" w:hAnsi="宋体" w:cs="宋体"/>
          <w:lang w:val="zh-CN"/>
        </w:rPr>
      </w:pPr>
      <w:bookmarkStart w:id="14" w:name="_Toc6566"/>
      <w:r>
        <w:rPr>
          <w:rFonts w:hint="eastAsia" w:ascii="宋体" w:hAnsi="宋体" w:cs="宋体"/>
          <w:sz w:val="28"/>
          <w:szCs w:val="28"/>
          <w:lang w:val="zh-CN"/>
        </w:rPr>
        <w:t>9.投标保证金</w:t>
      </w:r>
      <w:bookmarkEnd w:id="14"/>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9.1投标人须在投标截止期前按以下要求交纳投标保证金</w:t>
      </w:r>
    </w:p>
    <w:p>
      <w:pPr>
        <w:autoSpaceDE w:val="0"/>
        <w:autoSpaceDN w:val="0"/>
        <w:spacing w:line="480" w:lineRule="auto"/>
        <w:ind w:firstLine="480" w:firstLineChars="200"/>
        <w:rPr>
          <w:rFonts w:hint="eastAsia" w:ascii="宋体" w:hAnsi="宋体" w:cs="宋体"/>
          <w:kern w:val="0"/>
          <w:lang w:val="zh-CN"/>
        </w:rPr>
      </w:pPr>
      <w:r>
        <w:rPr>
          <w:rFonts w:hint="eastAsia" w:ascii="宋体" w:hAnsi="宋体" w:cs="宋体"/>
          <w:kern w:val="0"/>
          <w:lang w:val="zh-CN"/>
        </w:rPr>
        <w:t>投标保证金：</w:t>
      </w:r>
      <w:r>
        <w:rPr>
          <w:rFonts w:hint="eastAsia" w:ascii="宋体" w:hAnsi="宋体" w:cs="宋体"/>
          <w:kern w:val="0"/>
          <w:lang w:val="en-US" w:eastAsia="zh-CN"/>
        </w:rPr>
        <w:t>15000.00</w:t>
      </w:r>
      <w:r>
        <w:rPr>
          <w:rFonts w:hint="eastAsia" w:ascii="宋体" w:hAnsi="宋体" w:cs="宋体"/>
          <w:kern w:val="0"/>
          <w:lang w:val="zh-CN"/>
        </w:rPr>
        <w:t>元整（大写：壹万伍仟元整）；</w:t>
      </w:r>
    </w:p>
    <w:p>
      <w:pPr>
        <w:widowControl/>
        <w:autoSpaceDE w:val="0"/>
        <w:autoSpaceDN w:val="0"/>
        <w:adjustRightInd w:val="0"/>
        <w:spacing w:line="480" w:lineRule="auto"/>
        <w:ind w:firstLine="480" w:firstLineChars="200"/>
        <w:jc w:val="left"/>
        <w:rPr>
          <w:rFonts w:ascii="宋体" w:hAnsi="宋体" w:cs="宋体"/>
          <w:kern w:val="0"/>
          <w:lang w:val="zh-CN"/>
        </w:rPr>
      </w:pPr>
      <w:r>
        <w:rPr>
          <w:rFonts w:hint="eastAsia" w:ascii="宋体" w:hAnsi="宋体" w:cs="宋体"/>
          <w:kern w:val="0"/>
          <w:lang w:val="zh-CN"/>
        </w:rPr>
        <w:t>收款单位：青海恒诚工程项目管理有限公司</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开 户 行：青海西宁农村商业银行股份有限公司市民中心支行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银行账号：82010000000450659</w:t>
      </w:r>
    </w:p>
    <w:p>
      <w:pPr>
        <w:pStyle w:val="7"/>
        <w:spacing w:line="480" w:lineRule="auto"/>
        <w:ind w:firstLine="480" w:firstLineChars="200"/>
        <w:jc w:val="both"/>
        <w:rPr>
          <w:rFonts w:ascii="宋体" w:hAnsi="宋体" w:cs="宋体"/>
        </w:rPr>
      </w:pPr>
      <w:r>
        <w:rPr>
          <w:rFonts w:hint="eastAsia" w:ascii="宋体" w:hAnsi="宋体" w:cs="宋体"/>
          <w:kern w:val="0"/>
          <w:lang w:val="zh-CN"/>
        </w:rPr>
        <w:t>交纳时间：20</w:t>
      </w:r>
      <w:r>
        <w:rPr>
          <w:rFonts w:hint="eastAsia" w:ascii="宋体" w:hAnsi="宋体" w:cs="宋体"/>
          <w:kern w:val="0"/>
        </w:rPr>
        <w:t>21</w:t>
      </w:r>
      <w:r>
        <w:rPr>
          <w:rFonts w:hint="eastAsia" w:ascii="宋体" w:hAnsi="宋体" w:cs="宋体"/>
          <w:kern w:val="0"/>
          <w:lang w:val="zh-CN"/>
        </w:rPr>
        <w:t>年</w:t>
      </w:r>
      <w:r>
        <w:rPr>
          <w:rFonts w:hint="eastAsia" w:ascii="宋体" w:hAnsi="宋体" w:cs="宋体"/>
          <w:kern w:val="0"/>
        </w:rPr>
        <w:t>0</w:t>
      </w:r>
      <w:r>
        <w:rPr>
          <w:rFonts w:hint="eastAsia" w:ascii="宋体" w:hAnsi="宋体" w:cs="宋体"/>
          <w:kern w:val="0"/>
          <w:lang w:val="en-US" w:eastAsia="zh-CN"/>
        </w:rPr>
        <w:t>9</w:t>
      </w:r>
      <w:r>
        <w:rPr>
          <w:rFonts w:hint="eastAsia" w:ascii="宋体" w:hAnsi="宋体" w:cs="宋体"/>
          <w:kern w:val="0"/>
          <w:lang w:val="zh-CN"/>
        </w:rPr>
        <w:t>月</w:t>
      </w:r>
      <w:r>
        <w:rPr>
          <w:rFonts w:hint="eastAsia" w:ascii="宋体" w:hAnsi="宋体" w:cs="宋体"/>
          <w:kern w:val="0"/>
          <w:lang w:val="en-US" w:eastAsia="zh-CN"/>
        </w:rPr>
        <w:t>01</w:t>
      </w:r>
      <w:r>
        <w:rPr>
          <w:rFonts w:hint="eastAsia" w:ascii="宋体" w:hAnsi="宋体" w:cs="宋体"/>
          <w:kern w:val="0"/>
          <w:lang w:val="zh-CN"/>
        </w:rPr>
        <w:t>日下午17时00分前，以银行到账时间为准。</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lang w:val="zh-CN"/>
        </w:rPr>
        <w:t>采购代理机构财务电话：0971-8569060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如采购项目变更开标时间，则保证金交纳时间相应顺延。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9.2</w:t>
      </w:r>
      <w:r>
        <w:rPr>
          <w:rFonts w:hint="eastAsia" w:ascii="宋体" w:hAnsi="宋体" w:cs="宋体"/>
          <w:kern w:val="0"/>
        </w:rPr>
        <w:t xml:space="preserve"> 缴费方式：投标保证金应当以支票、汇票、本票或者金融机构、担保机构出具的保函等非现金形式提交。通过银行转账的，必须由投标人从其</w:t>
      </w:r>
      <w:r>
        <w:rPr>
          <w:rFonts w:hint="eastAsia" w:ascii="宋体" w:hAnsi="宋体" w:cs="宋体"/>
          <w:b/>
          <w:bCs/>
          <w:kern w:val="0"/>
        </w:rPr>
        <w:t>基本账户</w:t>
      </w:r>
      <w:r>
        <w:rPr>
          <w:rFonts w:hint="eastAsia" w:ascii="宋体" w:hAnsi="宋体" w:cs="宋体"/>
          <w:kern w:val="0"/>
        </w:rPr>
        <w:t>(须提供开户许可证复印件)汇（转）入9.1条规定的账户。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采购代理机构应当自中标通知书发出之日起5个工作日内退还未中标人的投标保证金，自采购合同签订之日起5个工作日内退还中标人的投标保证。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pPr>
        <w:pStyle w:val="20"/>
        <w:spacing w:before="0" w:after="0" w:line="480" w:lineRule="auto"/>
        <w:jc w:val="left"/>
        <w:rPr>
          <w:rFonts w:ascii="宋体" w:hAnsi="宋体" w:cs="宋体"/>
          <w:lang w:val="zh-CN"/>
        </w:rPr>
      </w:pPr>
      <w:bookmarkStart w:id="15" w:name="_Toc16192"/>
      <w:r>
        <w:rPr>
          <w:rFonts w:hint="eastAsia" w:ascii="宋体" w:hAnsi="宋体" w:cs="宋体"/>
          <w:sz w:val="28"/>
          <w:szCs w:val="28"/>
          <w:lang w:val="zh-CN"/>
        </w:rPr>
        <w:t>10.投标有效期</w:t>
      </w:r>
      <w:bookmarkEnd w:id="15"/>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从提交投标文件的截止之日起60日</w:t>
      </w:r>
      <w:r>
        <w:rPr>
          <w:rFonts w:hint="eastAsia" w:ascii="宋体" w:hAnsi="宋体" w:cs="宋体"/>
          <w:kern w:val="0"/>
          <w:lang w:val="zh-CN"/>
        </w:rPr>
        <w:t>历日</w:t>
      </w:r>
      <w:r>
        <w:rPr>
          <w:rFonts w:hint="eastAsia" w:ascii="宋体" w:hAnsi="宋体" w:cs="宋体"/>
          <w:shd w:val="clear" w:color="auto" w:fill="FFFFFF"/>
        </w:rPr>
        <w:t>。投标文件中承诺的投标有效期应当不少于招标文件中载明的投标有效期</w:t>
      </w:r>
      <w:r>
        <w:rPr>
          <w:rFonts w:hint="eastAsia" w:ascii="宋体" w:hAnsi="宋体" w:cs="宋体"/>
          <w:kern w:val="0"/>
          <w:lang w:val="zh-CN"/>
        </w:rPr>
        <w:t>。投标有效期内投标人撤销投标文件的，采购人或者采购代理机构可以不退还投标保证金。</w:t>
      </w:r>
    </w:p>
    <w:p>
      <w:pPr>
        <w:pStyle w:val="20"/>
        <w:spacing w:before="0" w:after="0" w:line="480" w:lineRule="auto"/>
        <w:jc w:val="left"/>
        <w:rPr>
          <w:rFonts w:ascii="宋体" w:hAnsi="宋体" w:cs="宋体"/>
          <w:lang w:val="zh-CN"/>
        </w:rPr>
      </w:pPr>
      <w:bookmarkStart w:id="16" w:name="_Toc1791"/>
      <w:r>
        <w:rPr>
          <w:rFonts w:hint="eastAsia" w:ascii="宋体" w:hAnsi="宋体" w:cs="宋体"/>
          <w:sz w:val="28"/>
          <w:szCs w:val="28"/>
          <w:lang w:val="zh-CN"/>
        </w:rPr>
        <w:t>11.投标文件构成</w:t>
      </w:r>
      <w:bookmarkEnd w:id="1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投标人应提交相关证明材料，作为其参加投标和中标后有能力履行合同的证明。编写的投标文件须包括以下内容（格式见招标文件第四部分）：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一、投标文件封面（上册）</w:t>
      </w:r>
    </w:p>
    <w:p>
      <w:pPr>
        <w:autoSpaceDE w:val="0"/>
        <w:autoSpaceDN w:val="0"/>
        <w:spacing w:line="480" w:lineRule="auto"/>
        <w:ind w:firstLine="480" w:firstLineChars="200"/>
        <w:rPr>
          <w:rFonts w:ascii="宋体" w:hAnsi="宋体" w:cs="宋体"/>
        </w:rPr>
      </w:pPr>
      <w:r>
        <w:rPr>
          <w:rFonts w:hint="eastAsia" w:ascii="宋体" w:hAnsi="宋体" w:cs="宋体"/>
          <w:kern w:val="0"/>
          <w:lang w:val="zh-CN"/>
        </w:rPr>
        <w:t>二、投标文件目录（上册）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投标函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法定代表人证明书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法定代表人授权书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投标人承诺函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投标人诚信承诺书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资格证明材料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财务状况报告，依法缴纳税收和社会保障资金的相关材料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08</w:t>
      </w:r>
      <w:r>
        <w:rPr>
          <w:rFonts w:hint="eastAsia" w:ascii="宋体" w:hAnsi="宋体" w:cs="宋体"/>
          <w:kern w:val="0"/>
        </w:rPr>
        <w:t>.</w:t>
      </w:r>
      <w:r>
        <w:rPr>
          <w:rFonts w:hint="eastAsia" w:ascii="宋体" w:hAnsi="宋体" w:cs="宋体"/>
          <w:kern w:val="0"/>
          <w:lang w:val="zh-CN"/>
        </w:rPr>
        <w:t>具备履行合同所必需的设备和专业技术能力的证明材料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09</w:t>
      </w:r>
      <w:r>
        <w:rPr>
          <w:rFonts w:hint="eastAsia" w:ascii="宋体" w:hAnsi="宋体" w:cs="宋体"/>
          <w:kern w:val="0"/>
        </w:rPr>
        <w:t>.</w:t>
      </w:r>
      <w:r>
        <w:rPr>
          <w:rFonts w:hint="eastAsia" w:ascii="宋体" w:hAnsi="宋体" w:cs="宋体"/>
          <w:kern w:val="0"/>
          <w:lang w:val="zh-CN"/>
        </w:rPr>
        <w:t>无重大违法记录声明</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10</w:t>
      </w:r>
      <w:r>
        <w:rPr>
          <w:rFonts w:hint="eastAsia" w:ascii="宋体" w:hAnsi="宋体" w:cs="宋体"/>
          <w:kern w:val="0"/>
        </w:rPr>
        <w:t>.</w:t>
      </w:r>
      <w:r>
        <w:rPr>
          <w:rFonts w:hint="eastAsia" w:ascii="宋体" w:hAnsi="宋体" w:cs="宋体"/>
          <w:kern w:val="0"/>
          <w:lang w:val="zh-CN"/>
        </w:rPr>
        <w:t>投标保证金证明</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11</w:t>
      </w:r>
      <w:r>
        <w:rPr>
          <w:rFonts w:hint="eastAsia" w:ascii="宋体" w:hAnsi="宋体" w:cs="宋体"/>
          <w:kern w:val="0"/>
        </w:rPr>
        <w:t>.其他要求</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三、投标文件封面（</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四、投标文件目录（</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评分对照表</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开标一览表（报价表）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分项报价表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技术规格响应表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投标产品相关资料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投标人的类似业绩证明材料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制造（生产）企业小型、微型企业声明函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投标人认为在其他方面有必要说明的事项</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注：投标人须按上述内容、顺序和格式编制投标文件，并按要求编制目录、页码，并保证所提供的全部资料真实可信，自愿承担相应责任。</w:t>
      </w:r>
    </w:p>
    <w:p>
      <w:pPr>
        <w:pStyle w:val="20"/>
        <w:spacing w:before="0" w:after="0" w:line="480" w:lineRule="auto"/>
        <w:jc w:val="left"/>
        <w:rPr>
          <w:rFonts w:ascii="宋体" w:hAnsi="宋体" w:cs="宋体"/>
          <w:lang w:val="zh-CN"/>
        </w:rPr>
      </w:pPr>
      <w:bookmarkStart w:id="17" w:name="_Toc1806"/>
      <w:r>
        <w:rPr>
          <w:rFonts w:hint="eastAsia" w:ascii="宋体" w:hAnsi="宋体" w:cs="宋体"/>
          <w:sz w:val="28"/>
          <w:szCs w:val="28"/>
          <w:lang w:val="zh-CN"/>
        </w:rPr>
        <w:t>12.投标文件的编制要求</w:t>
      </w:r>
      <w:bookmarkEnd w:id="1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12.2 投标人应准备纸质投标文件正本1份(上、下册)、副本4份(上、下</w:t>
      </w:r>
      <w:r>
        <w:rPr>
          <w:rFonts w:hint="eastAsia" w:ascii="宋体" w:hAnsi="宋体" w:cs="宋体"/>
          <w:kern w:val="0"/>
        </w:rPr>
        <w:t>册)</w:t>
      </w:r>
      <w:r>
        <w:rPr>
          <w:rFonts w:hint="eastAsia" w:ascii="宋体" w:hAnsi="宋体" w:cs="宋体"/>
          <w:kern w:val="0"/>
          <w:lang w:val="zh-CN"/>
        </w:rPr>
        <w:t>，电子文档1份</w:t>
      </w:r>
      <w:r>
        <w:rPr>
          <w:rFonts w:hint="eastAsia" w:ascii="宋体" w:hAnsi="宋体" w:cs="宋体"/>
          <w:kern w:val="0"/>
        </w:rPr>
        <w:t>(上、下册)</w:t>
      </w:r>
      <w:r>
        <w:rPr>
          <w:rFonts w:hint="eastAsia" w:ascii="宋体" w:hAnsi="宋体" w:cs="宋体"/>
          <w:kern w:val="0"/>
          <w:lang w:val="zh-CN"/>
        </w:rPr>
        <w:t>。若发生正本和副本不符，以正本为准。投标文件统一使用A4幅面的纸张印制，必须胶装成</w:t>
      </w:r>
      <w:r>
        <w:rPr>
          <w:rFonts w:hint="eastAsia" w:ascii="宋体" w:hAnsi="宋体" w:cs="宋体"/>
          <w:kern w:val="0"/>
        </w:rPr>
        <w:t>上、下两</w:t>
      </w:r>
      <w:r>
        <w:rPr>
          <w:rFonts w:hint="eastAsia" w:ascii="宋体" w:hAnsi="宋体" w:cs="宋体"/>
          <w:kern w:val="0"/>
          <w:lang w:val="zh-CN"/>
        </w:rPr>
        <w:t>册并编码，其他方式装订的投标文件一概不予接受。</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12.3 投标文件的正本</w:t>
      </w:r>
      <w:r>
        <w:rPr>
          <w:rFonts w:hint="eastAsia" w:ascii="宋体" w:hAnsi="宋体" w:cs="宋体"/>
          <w:kern w:val="0"/>
        </w:rPr>
        <w:t>(上、下册)</w:t>
      </w:r>
      <w:r>
        <w:rPr>
          <w:rFonts w:hint="eastAsia" w:ascii="宋体" w:hAnsi="宋体" w:cs="宋体"/>
          <w:kern w:val="0"/>
          <w:lang w:val="zh-CN"/>
        </w:rPr>
        <w:t>需打印或用不褪色、不变质的墨水书写，副本</w:t>
      </w:r>
      <w:r>
        <w:rPr>
          <w:rFonts w:hint="eastAsia" w:ascii="宋体" w:hAnsi="宋体" w:cs="宋体"/>
          <w:kern w:val="0"/>
        </w:rPr>
        <w:t>(上、下册)</w:t>
      </w:r>
      <w:r>
        <w:rPr>
          <w:rFonts w:hint="eastAsia" w:ascii="宋体" w:hAnsi="宋体" w:cs="宋体"/>
          <w:kern w:val="0"/>
          <w:lang w:val="zh-CN"/>
        </w:rPr>
        <w:t>可采用正本的复印件</w:t>
      </w:r>
      <w:r>
        <w:rPr>
          <w:rFonts w:hint="eastAsia" w:ascii="宋体" w:hAnsi="宋体" w:cs="宋体"/>
          <w:kern w:val="0"/>
        </w:rPr>
        <w:t>,须在投标文件书脊处打印项目名称及编号</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用光盘或U盘制作，采用不可修改文档格式（如：PDF格式），内容必须和纸质投标文件正本</w:t>
      </w:r>
      <w:r>
        <w:rPr>
          <w:rFonts w:hint="eastAsia" w:ascii="宋体" w:hAnsi="宋体" w:cs="宋体"/>
          <w:kern w:val="0"/>
        </w:rPr>
        <w:t>(上、下册)</w:t>
      </w:r>
      <w:r>
        <w:rPr>
          <w:rFonts w:hint="eastAsia" w:ascii="宋体" w:hAnsi="宋体" w:cs="宋体"/>
          <w:kern w:val="0"/>
          <w:lang w:val="zh-CN"/>
        </w:rPr>
        <w:t>完全一致，包括封面、页码、签字、盖章等。</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20"/>
        <w:spacing w:before="0" w:after="0" w:line="480" w:lineRule="auto"/>
        <w:rPr>
          <w:rFonts w:ascii="宋体" w:hAnsi="宋体" w:cs="宋体"/>
        </w:rPr>
      </w:pPr>
      <w:bookmarkStart w:id="18" w:name="_Toc15912"/>
      <w:r>
        <w:rPr>
          <w:rFonts w:hint="eastAsia" w:ascii="宋体" w:hAnsi="宋体" w:cs="宋体"/>
          <w:lang w:val="zh-CN"/>
        </w:rPr>
        <w:t>四、投标文件的提交</w:t>
      </w:r>
      <w:bookmarkEnd w:id="18"/>
    </w:p>
    <w:p>
      <w:pPr>
        <w:pStyle w:val="20"/>
        <w:spacing w:before="0" w:after="0" w:line="480" w:lineRule="auto"/>
        <w:jc w:val="left"/>
        <w:rPr>
          <w:rFonts w:ascii="宋体" w:hAnsi="宋体" w:cs="宋体"/>
          <w:lang w:val="zh-CN"/>
        </w:rPr>
      </w:pPr>
      <w:bookmarkStart w:id="19" w:name="_Toc31604"/>
      <w:r>
        <w:rPr>
          <w:rFonts w:hint="eastAsia" w:ascii="宋体" w:hAnsi="宋体" w:cs="宋体"/>
          <w:sz w:val="28"/>
          <w:szCs w:val="28"/>
          <w:lang w:val="zh-CN"/>
        </w:rPr>
        <w:t>13.投标文件的密封和标记</w:t>
      </w:r>
      <w:bookmarkEnd w:id="1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13.1投标文件正本</w:t>
      </w:r>
      <w:r>
        <w:rPr>
          <w:rFonts w:hint="eastAsia" w:ascii="宋体" w:hAnsi="宋体" w:cs="宋体"/>
          <w:kern w:val="0"/>
        </w:rPr>
        <w:t>(上、下册)</w:t>
      </w:r>
      <w:r>
        <w:rPr>
          <w:rFonts w:hint="eastAsia" w:ascii="宋体" w:hAnsi="宋体" w:cs="宋体"/>
          <w:kern w:val="0"/>
          <w:lang w:val="zh-CN"/>
        </w:rPr>
        <w:t>、所有副本</w:t>
      </w:r>
      <w:r>
        <w:rPr>
          <w:rFonts w:hint="eastAsia" w:ascii="宋体" w:hAnsi="宋体" w:cs="宋体"/>
          <w:kern w:val="0"/>
        </w:rPr>
        <w:t>(上、下册)</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，应分别封装于不同的密封袋内，密封袋上应分别标上“正本”、“副本”、“电子文档”字样，并注明投标人名称、采购项目编号、采购项目名称及分包号（如有分包）。</w:t>
      </w:r>
    </w:p>
    <w:p>
      <w:pPr>
        <w:pStyle w:val="7"/>
        <w:spacing w:line="480" w:lineRule="auto"/>
        <w:ind w:firstLine="240" w:firstLineChars="100"/>
        <w:jc w:val="both"/>
        <w:rPr>
          <w:rFonts w:ascii="宋体" w:hAnsi="宋体" w:cs="宋体"/>
        </w:rPr>
      </w:pPr>
      <w:r>
        <w:rPr>
          <w:rFonts w:hint="eastAsia" w:ascii="宋体" w:hAnsi="宋体" w:cs="宋体"/>
          <w:kern w:val="0"/>
          <w:lang w:val="zh-CN"/>
        </w:rPr>
        <w:t>13.2密封后的投标文件密封袋用“于20</w:t>
      </w:r>
      <w:r>
        <w:rPr>
          <w:rFonts w:hint="eastAsia" w:ascii="宋体" w:hAnsi="宋体" w:cs="宋体"/>
          <w:kern w:val="0"/>
        </w:rPr>
        <w:t>21</w:t>
      </w:r>
      <w:r>
        <w:rPr>
          <w:rFonts w:hint="eastAsia" w:ascii="宋体" w:hAnsi="宋体" w:cs="宋体"/>
          <w:kern w:val="0"/>
          <w:lang w:val="zh-CN"/>
        </w:rPr>
        <w:t>年</w:t>
      </w:r>
      <w:r>
        <w:rPr>
          <w:rFonts w:hint="eastAsia" w:ascii="宋体" w:hAnsi="宋体" w:cs="宋体"/>
          <w:kern w:val="0"/>
        </w:rPr>
        <w:t>*</w:t>
      </w:r>
      <w:r>
        <w:rPr>
          <w:rFonts w:hint="eastAsia" w:ascii="宋体" w:hAnsi="宋体" w:cs="宋体"/>
          <w:kern w:val="0"/>
          <w:lang w:val="zh-CN"/>
        </w:rPr>
        <w:t>月</w:t>
      </w:r>
      <w:r>
        <w:rPr>
          <w:rFonts w:hint="eastAsia" w:ascii="宋体" w:hAnsi="宋体" w:cs="宋体"/>
          <w:kern w:val="0"/>
        </w:rPr>
        <w:t>*</w:t>
      </w:r>
      <w:r>
        <w:rPr>
          <w:rFonts w:hint="eastAsia" w:ascii="宋体" w:hAnsi="宋体" w:cs="宋体"/>
          <w:kern w:val="0"/>
          <w:lang w:val="zh-CN"/>
        </w:rPr>
        <w:t>日上午09时00分</w:t>
      </w:r>
      <w:r>
        <w:rPr>
          <w:rFonts w:hint="eastAsia" w:ascii="宋体" w:hAnsi="宋体" w:cs="宋体"/>
        </w:rPr>
        <w:t>（北京时间）</w:t>
      </w:r>
      <w:r>
        <w:rPr>
          <w:rFonts w:hint="eastAsia" w:ascii="宋体" w:hAnsi="宋体" w:cs="宋体"/>
          <w:kern w:val="0"/>
          <w:lang w:val="zh-CN"/>
        </w:rPr>
        <w:t>之前不准启封”的标签密封。</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20"/>
        <w:spacing w:before="0" w:after="0" w:line="480" w:lineRule="auto"/>
        <w:jc w:val="left"/>
        <w:rPr>
          <w:rFonts w:ascii="宋体" w:hAnsi="宋体" w:cs="宋体"/>
          <w:lang w:val="zh-CN"/>
        </w:rPr>
      </w:pPr>
      <w:bookmarkStart w:id="20" w:name="_Toc17012"/>
      <w:r>
        <w:rPr>
          <w:rFonts w:hint="eastAsia" w:ascii="宋体" w:hAnsi="宋体" w:cs="宋体"/>
          <w:sz w:val="28"/>
          <w:szCs w:val="28"/>
          <w:lang w:val="zh-CN"/>
        </w:rPr>
        <w:t>14.提交投标文件的时间、地点、方式</w:t>
      </w:r>
      <w:bookmarkEnd w:id="2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14.1投标人应当在招标文件要求提交投标文件的截止时间前，将投标文件（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w:t>
      </w: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条要求密封的投标文件，采购人、采购代理机构应当拒收。</w:t>
      </w:r>
    </w:p>
    <w:p>
      <w:pPr>
        <w:pStyle w:val="20"/>
        <w:spacing w:before="0" w:after="0" w:line="480" w:lineRule="auto"/>
        <w:jc w:val="left"/>
        <w:rPr>
          <w:rFonts w:ascii="宋体" w:hAnsi="宋体" w:cs="宋体"/>
          <w:lang w:val="zh-CN"/>
        </w:rPr>
      </w:pPr>
      <w:bookmarkStart w:id="21" w:name="_Toc15550"/>
      <w:r>
        <w:rPr>
          <w:rFonts w:hint="eastAsia" w:ascii="宋体" w:hAnsi="宋体" w:cs="宋体"/>
          <w:sz w:val="28"/>
          <w:szCs w:val="28"/>
          <w:lang w:val="zh-CN"/>
        </w:rPr>
        <w:t>15.投标文件的补充、修改或者撤回</w:t>
      </w:r>
      <w:bookmarkEnd w:id="2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15.1</w:t>
      </w:r>
      <w:r>
        <w:rPr>
          <w:rFonts w:hint="eastAsia" w:ascii="宋体" w:hAnsi="宋体" w:cs="宋体"/>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pPr>
        <w:pStyle w:val="20"/>
        <w:spacing w:before="0" w:after="0" w:line="480" w:lineRule="auto"/>
        <w:rPr>
          <w:rFonts w:ascii="宋体" w:hAnsi="宋体" w:cs="宋体"/>
          <w:highlight w:val="green"/>
        </w:rPr>
      </w:pPr>
      <w:bookmarkStart w:id="22" w:name="_Toc15412"/>
      <w:r>
        <w:rPr>
          <w:rFonts w:hint="eastAsia" w:ascii="宋体" w:hAnsi="宋体" w:cs="宋体"/>
          <w:lang w:val="zh-CN"/>
        </w:rPr>
        <w:t>五、开标</w:t>
      </w:r>
      <w:bookmarkEnd w:id="22"/>
    </w:p>
    <w:p>
      <w:pPr>
        <w:pStyle w:val="20"/>
        <w:spacing w:before="0" w:after="0" w:line="480" w:lineRule="auto"/>
        <w:jc w:val="left"/>
        <w:rPr>
          <w:rFonts w:ascii="宋体" w:hAnsi="宋体" w:cs="宋体"/>
          <w:lang w:val="zh-CN"/>
        </w:rPr>
      </w:pPr>
      <w:bookmarkStart w:id="23" w:name="_Toc7749"/>
      <w:r>
        <w:rPr>
          <w:rFonts w:hint="eastAsia" w:ascii="宋体" w:hAnsi="宋体" w:cs="宋体"/>
          <w:sz w:val="28"/>
          <w:szCs w:val="28"/>
          <w:lang w:val="zh-CN"/>
        </w:rPr>
        <w:t>16.开标</w:t>
      </w:r>
      <w:bookmarkEnd w:id="2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16.1开标应当在招标文件确定的提交投标文件截止时间的同一时间进行。采购代理机构应当按本文件中确定的时间和地点组织开标活动。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采购代理机构应当对开标、评标现场活动进行全程录音录像。录音录像应当清晰可辨，音像资料作为采购文件一并存档。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16.2</w:t>
      </w:r>
      <w:r>
        <w:rPr>
          <w:rFonts w:hint="eastAsia" w:ascii="宋体" w:hAnsi="宋体" w:cs="宋体"/>
          <w:shd w:val="clear" w:color="auto" w:fill="FFFFFF"/>
        </w:rPr>
        <w:t>开标由采购代理机构主持，邀请投标人参加。评标委员会成员不得参加开标活动。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lang w:val="zh-CN"/>
        </w:rPr>
        <w:t xml:space="preserve">16.3 </w:t>
      </w:r>
      <w:r>
        <w:rPr>
          <w:rFonts w:hint="eastAsia" w:ascii="宋体" w:hAnsi="宋体" w:cs="宋体"/>
          <w:shd w:val="clear" w:color="auto" w:fill="FFFFFF"/>
        </w:rPr>
        <w:t>开标时，应当由投标人或者其推选的代表检查投标文件的密封情况；经确认无误后，由采购代理机构工作人员当众拆封，宣布投标人名称、投标价格和其他主要内容。</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lang w:val="zh-CN"/>
        </w:rPr>
        <w:t>投标人不足3家的，不得开标。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16.4 开标过程应当由采购人负责记录，由参加开标的各投标人代表和相关工作人员签字确认。</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16.5 开标结束后，采购人或者采购代理机构应当依法对投标人的资格进行审查。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合格投标人不足3家的，不得评标。</w:t>
      </w:r>
    </w:p>
    <w:p>
      <w:pPr>
        <w:pStyle w:val="20"/>
        <w:spacing w:before="0" w:after="0" w:line="480" w:lineRule="auto"/>
        <w:rPr>
          <w:rFonts w:ascii="宋体" w:hAnsi="宋体" w:cs="宋体"/>
        </w:rPr>
      </w:pPr>
      <w:bookmarkStart w:id="24" w:name="_Toc5224"/>
      <w:r>
        <w:rPr>
          <w:rFonts w:hint="eastAsia" w:ascii="宋体" w:hAnsi="宋体" w:cs="宋体"/>
          <w:lang w:val="zh-CN"/>
        </w:rPr>
        <w:t>六、评审程序及方法</w:t>
      </w:r>
      <w:bookmarkEnd w:id="24"/>
    </w:p>
    <w:p>
      <w:pPr>
        <w:pStyle w:val="20"/>
        <w:spacing w:before="0" w:after="0" w:line="480" w:lineRule="auto"/>
        <w:jc w:val="left"/>
        <w:rPr>
          <w:rFonts w:ascii="宋体" w:hAnsi="宋体" w:cs="宋体"/>
          <w:lang w:val="zh-CN"/>
        </w:rPr>
      </w:pPr>
      <w:bookmarkStart w:id="25" w:name="_Toc25584"/>
      <w:r>
        <w:rPr>
          <w:rFonts w:hint="eastAsia" w:ascii="宋体" w:hAnsi="宋体" w:cs="宋体"/>
          <w:sz w:val="28"/>
          <w:szCs w:val="28"/>
          <w:lang w:val="zh-CN"/>
        </w:rPr>
        <w:t>17.评标委员会</w:t>
      </w:r>
      <w:bookmarkEnd w:id="2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17.1</w:t>
      </w:r>
      <w:r>
        <w:rPr>
          <w:rFonts w:hint="eastAsia" w:ascii="宋体" w:hAnsi="宋体" w:cs="宋体"/>
          <w:kern w:val="0"/>
          <w:lang w:val="zh-CN"/>
        </w:rPr>
        <w:t>采购代理机构负责组织评标工作，并履行下列职责：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19.4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17.2 评标委员会负责具体评标事务，并独立履行下列职责：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（1）审查、评价投标文件是否符合招标文件的商务、技术等实质性要求；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（2）要求投标人对投标文件有关事项作出澄清或者说明；</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（3）对投标文件进行比较和评价；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（4）确定中标候选人名单，以及根据采购人委托直接确定中标人；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（5）向采购人、采购代理机构或者有关部门报告评标中发现的违法行为。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17.3 评标委员会由采购人代表和评审专家组成，成员人数应当为5人以上单数，其中评审专家不得少于成员总数的三分之二。</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采购代理机构应当将变更、重新组建评标委员会的情况予以记录，并随采购文件一并存档。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有关人员对评标情况以及在评标过程中获悉的国家秘密、商业秘密负有保密责任。</w:t>
      </w:r>
    </w:p>
    <w:p>
      <w:pPr>
        <w:pStyle w:val="20"/>
        <w:spacing w:before="0" w:after="0" w:line="480" w:lineRule="auto"/>
        <w:jc w:val="left"/>
        <w:rPr>
          <w:rFonts w:ascii="宋体" w:hAnsi="宋体" w:cs="宋体"/>
          <w:lang w:val="zh-CN"/>
        </w:rPr>
      </w:pPr>
      <w:bookmarkStart w:id="26" w:name="_Toc2739"/>
      <w:r>
        <w:rPr>
          <w:rFonts w:hint="eastAsia" w:ascii="宋体" w:hAnsi="宋体" w:cs="宋体"/>
          <w:sz w:val="28"/>
          <w:szCs w:val="28"/>
          <w:lang w:val="zh-CN"/>
        </w:rPr>
        <w:t>18.评审工作程序</w:t>
      </w:r>
      <w:bookmarkEnd w:id="26"/>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lang w:val="zh-CN"/>
        </w:rPr>
        <w:t>18.1</w:t>
      </w:r>
      <w:r>
        <w:rPr>
          <w:rFonts w:hint="eastAsia" w:ascii="宋体" w:hAnsi="宋体" w:cs="宋体"/>
          <w:kern w:val="0"/>
          <w:lang w:val="zh-CN"/>
        </w:rPr>
        <w:t>评标委员会应当对符合资格的投标人的投标文件进行符合性审查，以确定其是否满足招标文件的实质性要求。</w:t>
      </w:r>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rPr>
        <w:t xml:space="preserve">18.1.1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48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1</w:t>
      </w:r>
      <w:r>
        <w:rPr>
          <w:rFonts w:hint="eastAsia" w:ascii="宋体" w:hAnsi="宋体" w:cs="宋体"/>
          <w:kern w:val="0"/>
          <w:lang w:val="zh-CN"/>
        </w:rPr>
        <w:t>.2投标人存在下列情况之一的，投标无效: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）未按照招标文件的规定提交投标保证金的；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2</w:t>
      </w:r>
      <w:r>
        <w:rPr>
          <w:rFonts w:hint="eastAsia" w:ascii="宋体" w:hAnsi="宋体" w:cs="宋体"/>
          <w:kern w:val="0"/>
          <w:lang w:val="zh-CN"/>
        </w:rPr>
        <w:t>）投标文件未按招标文件要求签署、盖章的；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lang w:val="zh-CN"/>
        </w:rPr>
        <w:t>（</w:t>
      </w:r>
      <w:r>
        <w:rPr>
          <w:rFonts w:hint="eastAsia" w:ascii="宋体" w:hAnsi="宋体" w:cs="宋体"/>
          <w:shd w:val="clear" w:color="auto" w:fill="FFFFFF"/>
        </w:rPr>
        <w:t>3</w:t>
      </w:r>
      <w:r>
        <w:rPr>
          <w:rFonts w:hint="eastAsia" w:ascii="宋体" w:hAnsi="宋体" w:cs="宋体"/>
          <w:shd w:val="clear" w:color="auto" w:fill="FFFFFF"/>
          <w:lang w:val="zh-CN"/>
        </w:rPr>
        <w:t>）</w:t>
      </w:r>
      <w:r>
        <w:rPr>
          <w:rFonts w:hint="eastAsia" w:ascii="宋体" w:hAnsi="宋体" w:cs="宋体"/>
          <w:shd w:val="clear" w:color="auto" w:fill="FFFFFF"/>
        </w:rPr>
        <w:t>不具备</w:t>
      </w:r>
      <w:r>
        <w:rPr>
          <w:rFonts w:hint="eastAsia" w:ascii="宋体" w:hAnsi="宋体" w:cs="宋体"/>
          <w:kern w:val="0"/>
          <w:lang w:val="zh-CN"/>
        </w:rPr>
        <w:t>第2.2款“合格的投标人”</w:t>
      </w:r>
      <w:r>
        <w:rPr>
          <w:rFonts w:hint="eastAsia" w:ascii="宋体" w:hAnsi="宋体" w:cs="宋体"/>
          <w:shd w:val="clear" w:color="auto" w:fill="FFFFFF"/>
        </w:rPr>
        <w:t>规定的资格要求的；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4）报价超过招标文件中规定的预算金额或者最高限价的；</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rPr>
        <w:t>（5）投标文件含有采购人不能接受的附加条件的；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）未按第11款</w:t>
      </w:r>
      <w:r>
        <w:rPr>
          <w:rFonts w:hint="eastAsia" w:ascii="宋体" w:hAnsi="宋体" w:cs="宋体"/>
          <w:kern w:val="0"/>
        </w:rPr>
        <w:t>中</w:t>
      </w:r>
      <w:r>
        <w:rPr>
          <w:rFonts w:hint="eastAsia" w:ascii="宋体" w:hAnsi="宋体" w:cs="宋体"/>
          <w:kern w:val="0"/>
          <w:lang w:val="zh-CN"/>
        </w:rPr>
        <w:t>要求提供相关资料的；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）产品交货时间、投标有效期不能满足招标文件要求的；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未提供电子文档或</w:t>
      </w:r>
      <w:r>
        <w:rPr>
          <w:rFonts w:hint="eastAsia" w:ascii="宋体" w:hAnsi="宋体" w:cs="宋体"/>
          <w:kern w:val="0"/>
          <w:lang w:val="zh-CN"/>
        </w:rPr>
        <w:t>电子文档与纸质投标文件正本不一致的；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）法律、法规和招标文件规定的其他无效情形。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对投标无效的投标人，采购人或采购代理机构应当告知其投标无效的原因。</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18.1.3 投标文件报价出现前后不一致的，按照下列规定修正：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同时出现两种以上不一致的，按照前款规定的顺序修正。修正后的报价按18.1.1第二款的规定经投标人确认后产生约束力，投标人不确认的，其投标无效。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4</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18.</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rPr>
        <w:t>18.6</w:t>
      </w:r>
      <w:r>
        <w:rPr>
          <w:rFonts w:hint="eastAsia" w:ascii="宋体" w:hAnsi="宋体" w:cs="宋体"/>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20"/>
        <w:spacing w:before="0" w:after="0" w:line="480" w:lineRule="auto"/>
        <w:jc w:val="left"/>
        <w:rPr>
          <w:rFonts w:ascii="宋体" w:hAnsi="宋体" w:cs="宋体"/>
          <w:sz w:val="28"/>
          <w:szCs w:val="28"/>
          <w:lang w:val="zh-CN"/>
        </w:rPr>
      </w:pPr>
      <w:bookmarkStart w:id="27" w:name="_Toc5315"/>
      <w:r>
        <w:rPr>
          <w:rFonts w:hint="eastAsia" w:ascii="宋体" w:hAnsi="宋体" w:cs="宋体"/>
          <w:sz w:val="28"/>
          <w:szCs w:val="28"/>
          <w:lang w:val="zh-CN"/>
        </w:rPr>
        <w:t>19.评审方法和标准</w:t>
      </w:r>
      <w:bookmarkEnd w:id="2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19.1依照《中华人民共和国政府采购法》、《中华人民共和国政府采购法实施条例》、《政府采购货物和服务招投标管理办法》等法律法规的规定，结合该项目的特点制定本评审办法。</w:t>
      </w:r>
    </w:p>
    <w:p>
      <w:pPr>
        <w:autoSpaceDE w:val="0"/>
        <w:autoSpaceDN w:val="0"/>
        <w:spacing w:line="480" w:lineRule="auto"/>
        <w:ind w:firstLine="480" w:firstLineChars="200"/>
        <w:rPr>
          <w:rFonts w:ascii="宋体" w:hAnsi="宋体" w:cs="宋体"/>
          <w:kern w:val="0"/>
          <w:u w:val="dashDotHeavy"/>
        </w:rPr>
      </w:pPr>
      <w:r>
        <w:rPr>
          <w:rFonts w:hint="eastAsia" w:ascii="宋体" w:hAnsi="宋体" w:cs="宋体"/>
          <w:kern w:val="0"/>
          <w:lang w:val="zh-CN"/>
        </w:rPr>
        <w:t>19.2本次评审方法采用综合评分法。</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kern w:val="0"/>
          <w:lang w:val="zh-CN"/>
        </w:rPr>
        <w:t>。</w:t>
      </w:r>
    </w:p>
    <w:tbl>
      <w:tblPr>
        <w:tblStyle w:val="23"/>
        <w:tblW w:w="91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6"/>
        <w:gridCol w:w="1485"/>
        <w:gridCol w:w="736"/>
        <w:gridCol w:w="59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类别</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项目</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满分 分值</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Cambria" w:cs="宋体"/>
                <w:kern w:val="0"/>
                <w:lang w:val="zh-CN"/>
              </w:rPr>
            </w:pPr>
            <w:r>
              <w:rPr>
                <w:rFonts w:hint="eastAsia" w:ascii="宋体" w:hAnsi="Cambria" w:cs="宋体"/>
                <w:kern w:val="0"/>
                <w:lang w:val="zh-CN"/>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投标报价30分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报价分</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30</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注：根据《政府采购促进中小企业发展暂行办法》的相关规定，对小型和微型企业制造（生产）产品的价格给予6%的扣除，用扣除后的价格参与评审。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技术质量方面</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4</w:t>
            </w:r>
            <w:r>
              <w:rPr>
                <w:rFonts w:hint="eastAsia" w:ascii="宋体" w:hAnsi="Cambria" w:cs="宋体"/>
                <w:kern w:val="0"/>
              </w:rPr>
              <w:t>0</w:t>
            </w:r>
            <w:r>
              <w:rPr>
                <w:rFonts w:hint="eastAsia" w:ascii="宋体" w:hAnsi="Cambria" w:cs="宋体"/>
                <w:kern w:val="0"/>
                <w:lang w:val="zh-CN"/>
              </w:rPr>
              <w:t>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技术参数</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 xml:space="preserve"> 35</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投标产品技术参数和配置完全满足或高于招标文件要求的，得35分；基本满足招标文件要求，★每有一项负偏离扣5分，扣完为止。其余项每有一项负偏离扣3分，扣完为止。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环保和节能</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rPr>
              <w:t>3</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投标产品具有环保认证证书的，得</w:t>
            </w:r>
            <w:r>
              <w:rPr>
                <w:rFonts w:hint="eastAsia" w:ascii="宋体" w:hAnsi="Cambria" w:cs="宋体"/>
                <w:kern w:val="0"/>
              </w:rPr>
              <w:t>1</w:t>
            </w:r>
            <w:r>
              <w:rPr>
                <w:rFonts w:hint="eastAsia" w:ascii="宋体" w:hAnsi="Cambria" w:cs="宋体"/>
                <w:kern w:val="0"/>
                <w:lang w:val="zh-CN"/>
              </w:rPr>
              <w:t>.5分；具有节能认证证书的，得</w:t>
            </w:r>
            <w:r>
              <w:rPr>
                <w:rFonts w:hint="eastAsia" w:ascii="宋体" w:hAnsi="Cambria" w:cs="宋体"/>
                <w:kern w:val="0"/>
              </w:rPr>
              <w:t>1</w:t>
            </w:r>
            <w:r>
              <w:rPr>
                <w:rFonts w:hint="eastAsia" w:ascii="宋体" w:hAnsi="Cambria" w:cs="宋体"/>
                <w:kern w:val="0"/>
                <w:lang w:val="zh-CN"/>
              </w:rPr>
              <w:t>.5分；未提供不得分。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自主创新产品</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2</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所投标产品有自主研发知识产权的，每提供一项得1分，满分2分，不提供不得分。开标时提供知识产权证书原件备查。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销售及服务、类似业绩及对招标文件的响应情况30分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项目管理及实施方案</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hint="default" w:ascii="宋体" w:hAnsi="Cambria" w:eastAsia="宋体" w:cs="宋体"/>
                <w:kern w:val="0"/>
                <w:lang w:val="en-US" w:eastAsia="zh-CN"/>
              </w:rPr>
            </w:pPr>
            <w:r>
              <w:rPr>
                <w:rFonts w:hint="eastAsia" w:ascii="宋体" w:hAnsi="Cambria" w:cs="宋体"/>
                <w:kern w:val="0"/>
                <w:lang w:val="en-US" w:eastAsia="zh-CN"/>
              </w:rPr>
              <w:t>18</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根据投标人针对本项目设置的供货组织方案、产品安装、调试的主要技术保证措施、人员培训计划、应用技术支持、检验与验收、售后服务方案、其他服务承诺等，优秀的得1</w:t>
            </w:r>
            <w:r>
              <w:rPr>
                <w:rFonts w:hint="eastAsia" w:ascii="宋体" w:hAnsi="Cambria" w:cs="宋体"/>
                <w:kern w:val="0"/>
                <w:lang w:val="en-US" w:eastAsia="zh-CN"/>
              </w:rPr>
              <w:t>8</w:t>
            </w:r>
            <w:r>
              <w:rPr>
                <w:rFonts w:hint="eastAsia" w:ascii="宋体" w:hAnsi="Cambria" w:cs="宋体"/>
                <w:kern w:val="0"/>
                <w:lang w:val="zh-CN"/>
              </w:rPr>
              <w:t>分；良好的得</w:t>
            </w:r>
            <w:r>
              <w:rPr>
                <w:rFonts w:hint="eastAsia" w:ascii="宋体" w:hAnsi="Cambria" w:cs="宋体"/>
                <w:kern w:val="0"/>
              </w:rPr>
              <w:t>1</w:t>
            </w:r>
            <w:r>
              <w:rPr>
                <w:rFonts w:hint="eastAsia" w:ascii="宋体" w:hAnsi="Cambria" w:cs="宋体"/>
                <w:kern w:val="0"/>
                <w:lang w:val="en-US" w:eastAsia="zh-CN"/>
              </w:rPr>
              <w:t>2</w:t>
            </w:r>
            <w:r>
              <w:rPr>
                <w:rFonts w:hint="eastAsia" w:ascii="宋体" w:hAnsi="Cambria" w:cs="宋体"/>
                <w:kern w:val="0"/>
                <w:lang w:val="zh-CN"/>
              </w:rPr>
              <w:t>分；一般的得</w:t>
            </w:r>
            <w:r>
              <w:rPr>
                <w:rFonts w:hint="eastAsia" w:ascii="宋体" w:hAnsi="Cambria" w:cs="宋体"/>
                <w:kern w:val="0"/>
                <w:lang w:val="en-US" w:eastAsia="zh-CN"/>
              </w:rPr>
              <w:t>6</w:t>
            </w:r>
            <w:r>
              <w:rPr>
                <w:rFonts w:hint="eastAsia" w:ascii="宋体" w:hAnsi="Cambria" w:cs="宋体"/>
                <w:kern w:val="0"/>
              </w:rPr>
              <w:t>分;</w:t>
            </w:r>
            <w:r>
              <w:rPr>
                <w:rFonts w:hint="eastAsia" w:ascii="宋体" w:hAnsi="Cambria" w:cs="宋体"/>
                <w:kern w:val="0"/>
                <w:lang w:val="zh-CN"/>
              </w:rPr>
              <w:t>没有不得分。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类似业绩</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rPr>
            </w:pPr>
            <w:r>
              <w:rPr>
                <w:rFonts w:hint="eastAsia" w:ascii="宋体" w:hAnsi="Cambria" w:cs="宋体"/>
                <w:kern w:val="0"/>
              </w:rPr>
              <w:t>10</w:t>
            </w:r>
          </w:p>
        </w:tc>
        <w:tc>
          <w:tcPr>
            <w:tcW w:w="59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提供自20</w:t>
            </w:r>
            <w:r>
              <w:rPr>
                <w:rFonts w:hint="eastAsia" w:ascii="宋体" w:hAnsi="Cambria" w:cs="宋体"/>
                <w:kern w:val="0"/>
              </w:rPr>
              <w:t>18</w:t>
            </w:r>
            <w:r>
              <w:rPr>
                <w:rFonts w:hint="eastAsia" w:ascii="宋体" w:hAnsi="Cambria" w:cs="宋体"/>
                <w:kern w:val="0"/>
                <w:lang w:val="zh-CN"/>
              </w:rPr>
              <w:t>年以来的类似业绩证明材料（需提供包含合同首页、标的及金额所在页、签字盖章页的合同复印或扫描件）。提供每提供1个得2分，最高得</w:t>
            </w:r>
            <w:r>
              <w:rPr>
                <w:rFonts w:hint="eastAsia" w:ascii="宋体" w:hAnsi="Cambria" w:cs="宋体"/>
                <w:kern w:val="0"/>
              </w:rPr>
              <w:t>10</w:t>
            </w:r>
            <w:r>
              <w:rPr>
                <w:rFonts w:hint="eastAsia" w:ascii="宋体" w:hAnsi="Cambria" w:cs="宋体"/>
                <w:kern w:val="0"/>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对招标文件规范性响应程度</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2</w:t>
            </w:r>
          </w:p>
        </w:tc>
        <w:tc>
          <w:tcPr>
            <w:tcW w:w="59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投标文件完全响应招标文件编排要求的得2分；一般的得1分；编排混乱的不得分。</w:t>
            </w:r>
          </w:p>
        </w:tc>
      </w:tr>
    </w:tbl>
    <w:p>
      <w:pPr>
        <w:autoSpaceDE w:val="0"/>
        <w:autoSpaceDN w:val="0"/>
        <w:spacing w:line="480" w:lineRule="auto"/>
        <w:ind w:firstLine="480" w:firstLineChars="200"/>
        <w:rPr>
          <w:rFonts w:ascii="宋体" w:hAnsi="宋体" w:cs="宋体"/>
          <w:kern w:val="0"/>
          <w:lang w:val="zh-CN"/>
        </w:rPr>
      </w:pPr>
    </w:p>
    <w:p>
      <w:pPr>
        <w:autoSpaceDE w:val="0"/>
        <w:autoSpaceDN w:val="0"/>
        <w:spacing w:line="480" w:lineRule="auto"/>
        <w:rPr>
          <w:rFonts w:ascii="宋体" w:hAnsi="宋体" w:cs="宋体"/>
          <w:shd w:val="clear" w:color="auto" w:fill="FFFFFF"/>
        </w:rPr>
      </w:pPr>
      <w:r>
        <w:rPr>
          <w:rFonts w:hint="eastAsia" w:ascii="宋体" w:hAnsi="宋体" w:cs="宋体"/>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19.4 评标结果汇总完成后，除下列情形外，任何人不得修改评标结果：</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20"/>
        <w:spacing w:before="0" w:after="0" w:line="480" w:lineRule="auto"/>
        <w:rPr>
          <w:rFonts w:ascii="宋体" w:hAnsi="宋体" w:cs="宋体"/>
          <w:lang w:val="zh-CN"/>
        </w:rPr>
      </w:pPr>
      <w:bookmarkStart w:id="28" w:name="_Toc54"/>
      <w:r>
        <w:rPr>
          <w:rFonts w:hint="eastAsia" w:ascii="宋体" w:hAnsi="宋体" w:cs="宋体"/>
          <w:lang w:val="zh-CN"/>
        </w:rPr>
        <w:t>七、中标</w:t>
      </w:r>
      <w:bookmarkEnd w:id="28"/>
    </w:p>
    <w:p>
      <w:pPr>
        <w:pStyle w:val="20"/>
        <w:spacing w:before="0" w:after="0" w:line="480" w:lineRule="auto"/>
        <w:jc w:val="left"/>
        <w:rPr>
          <w:rFonts w:ascii="宋体" w:hAnsi="宋体" w:cs="宋体"/>
          <w:lang w:val="zh-CN"/>
        </w:rPr>
      </w:pPr>
      <w:bookmarkStart w:id="29" w:name="_Toc21218"/>
      <w:r>
        <w:rPr>
          <w:rFonts w:hint="eastAsia" w:ascii="宋体" w:hAnsi="宋体" w:cs="宋体"/>
          <w:sz w:val="28"/>
          <w:szCs w:val="28"/>
          <w:lang w:val="zh-CN"/>
        </w:rPr>
        <w:t>20.推荐并确定中标人</w:t>
      </w:r>
      <w:bookmarkEnd w:id="29"/>
    </w:p>
    <w:p>
      <w:pPr>
        <w:autoSpaceDE w:val="0"/>
        <w:autoSpaceDN w:val="0"/>
        <w:spacing w:line="480" w:lineRule="auto"/>
        <w:ind w:firstLine="480" w:firstLineChars="200"/>
        <w:rPr>
          <w:rFonts w:ascii="宋体" w:hAnsi="宋体" w:cs="宋体"/>
        </w:rPr>
      </w:pPr>
      <w:r>
        <w:rPr>
          <w:rFonts w:hint="eastAsia" w:ascii="宋体" w:hAnsi="宋体" w:cs="宋体"/>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autoSpaceDE w:val="0"/>
        <w:autoSpaceDN w:val="0"/>
        <w:spacing w:line="480" w:lineRule="auto"/>
        <w:ind w:firstLine="480" w:firstLineChars="200"/>
        <w:rPr>
          <w:rFonts w:ascii="宋体" w:hAnsi="宋体" w:cs="宋体"/>
        </w:rPr>
      </w:pPr>
      <w:r>
        <w:rPr>
          <w:rFonts w:hint="eastAsia" w:ascii="宋体" w:hAnsi="宋体" w:cs="宋体"/>
        </w:rPr>
        <w:t>20.2 采购人自行组织招标的，应当在评标结束后5个工作日内确定中标人。</w:t>
      </w:r>
    </w:p>
    <w:p>
      <w:pPr>
        <w:autoSpaceDE w:val="0"/>
        <w:autoSpaceDN w:val="0"/>
        <w:spacing w:line="480" w:lineRule="auto"/>
        <w:ind w:firstLine="480" w:firstLineChars="200"/>
        <w:rPr>
          <w:rFonts w:ascii="宋体" w:hAnsi="宋体" w:cs="宋体"/>
        </w:rPr>
      </w:pPr>
      <w:r>
        <w:rPr>
          <w:rFonts w:hint="eastAsia" w:ascii="宋体" w:hAnsi="宋体" w:cs="宋体"/>
        </w:rPr>
        <w:t>20.3 采购人在收到评标报告5个工作日内未按评标报告推荐的中标候选人顺序确定中标人，又不能说明合法理由的，视同按评标报告推荐的顺序确定排名第一的中标候选人为中标人。</w:t>
      </w:r>
    </w:p>
    <w:p>
      <w:pPr>
        <w:pStyle w:val="20"/>
        <w:spacing w:before="0" w:after="0" w:line="480" w:lineRule="auto"/>
        <w:jc w:val="left"/>
        <w:rPr>
          <w:rFonts w:ascii="宋体" w:hAnsi="宋体" w:cs="宋体"/>
          <w:lang w:val="zh-CN"/>
        </w:rPr>
      </w:pPr>
      <w:bookmarkStart w:id="30" w:name="_Toc17920"/>
      <w:r>
        <w:rPr>
          <w:rFonts w:hint="eastAsia" w:ascii="宋体" w:hAnsi="宋体" w:cs="宋体"/>
          <w:sz w:val="28"/>
          <w:szCs w:val="28"/>
          <w:lang w:val="zh-CN"/>
        </w:rPr>
        <w:t>21.中标通知</w:t>
      </w:r>
      <w:bookmarkEnd w:id="30"/>
    </w:p>
    <w:p>
      <w:pPr>
        <w:autoSpaceDE w:val="0"/>
        <w:autoSpaceDN w:val="0"/>
        <w:spacing w:line="480" w:lineRule="auto"/>
        <w:ind w:firstLine="480" w:firstLineChars="200"/>
        <w:rPr>
          <w:rFonts w:ascii="宋体" w:hAnsi="宋体" w:cs="宋体"/>
          <w:kern w:val="0"/>
        </w:rPr>
      </w:pPr>
      <w:r>
        <w:rPr>
          <w:rFonts w:hint="eastAsia" w:ascii="宋体" w:hAnsi="宋体" w:cs="宋体"/>
          <w:kern w:val="0"/>
        </w:rPr>
        <w:t>21.1 采购人或者采购代理机构应当自中标人确定之日起2个工作日内，在省级以上财政部门指定的媒体上公告中标结果，招标文件应当随中标结果同时公告。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21.3 中标公告期限为1个工作日。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21.4 在公告中标结果的同时，采购人或者采购代理机构应当向中标人发出中标通知书；采用综合评分法评审的，还应当告知未中标人本人的评审得分与排序。</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21.5 中标通知书发出后，采购人不得违法改变中标结果，中标人无正当理由不得放弃中标。</w:t>
      </w:r>
    </w:p>
    <w:p>
      <w:pPr>
        <w:pStyle w:val="20"/>
        <w:spacing w:before="0" w:after="0" w:line="480" w:lineRule="auto"/>
        <w:rPr>
          <w:rFonts w:ascii="宋体" w:hAnsi="宋体" w:cs="宋体"/>
          <w:lang w:val="zh-CN"/>
        </w:rPr>
      </w:pPr>
      <w:bookmarkStart w:id="31" w:name="_Toc27825"/>
      <w:r>
        <w:rPr>
          <w:rFonts w:hint="eastAsia" w:ascii="宋体" w:hAnsi="宋体" w:cs="宋体"/>
          <w:lang w:val="zh-CN"/>
        </w:rPr>
        <w:t>八、授予合同</w:t>
      </w:r>
      <w:bookmarkEnd w:id="31"/>
    </w:p>
    <w:p>
      <w:pPr>
        <w:pStyle w:val="20"/>
        <w:spacing w:before="0" w:after="0" w:line="480" w:lineRule="auto"/>
        <w:jc w:val="left"/>
        <w:rPr>
          <w:rFonts w:ascii="宋体" w:hAnsi="宋体" w:cs="宋体"/>
          <w:kern w:val="0"/>
          <w:sz w:val="24"/>
        </w:rPr>
      </w:pPr>
      <w:bookmarkStart w:id="32" w:name="_Toc29743"/>
      <w:r>
        <w:rPr>
          <w:rFonts w:hint="eastAsia" w:ascii="宋体" w:hAnsi="宋体" w:cs="宋体"/>
          <w:sz w:val="28"/>
          <w:szCs w:val="28"/>
          <w:lang w:val="zh-CN"/>
        </w:rPr>
        <w:t>22.签订合同</w:t>
      </w:r>
      <w:bookmarkEnd w:id="32"/>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22.1</w:t>
      </w:r>
      <w:r>
        <w:rPr>
          <w:rFonts w:hint="eastAsia" w:ascii="宋体" w:hAnsi="宋体" w:cs="宋体"/>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22.3</w:t>
      </w:r>
      <w:r>
        <w:rPr>
          <w:rFonts w:hint="eastAsia" w:ascii="宋体" w:hAnsi="宋体" w:cs="宋体"/>
          <w:kern w:val="0"/>
        </w:rPr>
        <w:t xml:space="preserve"> 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22.4招标文件、中标人的投标文件、《中标通知书》及其澄清、说明文件、承诺等，均为签订采购合同的依据，作为采购合同的组成部分。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22.6 采购人与中标人应当根据合同的约定依法履行合同义务。政府采购合同的履行、违约责任和解决争议的方法等适用《</w:t>
      </w:r>
      <w:r>
        <w:rPr>
          <w:rFonts w:hint="eastAsia" w:ascii="宋体" w:hAnsi="宋体" w:cs="宋体"/>
          <w:kern w:val="0"/>
          <w:lang w:eastAsia="zh-CN"/>
        </w:rPr>
        <w:t>中华人民共和国民法典合同编</w:t>
      </w:r>
      <w:r>
        <w:rPr>
          <w:rFonts w:hint="eastAsia" w:ascii="宋体" w:hAnsi="宋体" w:cs="宋体"/>
          <w:kern w:val="0"/>
        </w:rPr>
        <w:t>》。</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22.7 采购人应当及时对采购项目进行验收。采购人可以邀请参加本项目的其他投标人或者第三方机构参与验收。参与验收的投标人或者第三方机构的意见作为验收书的参考资料一并存档。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22.8 采购人应当加强对中标人的履约管理，并按照采购合同约定，及时向中标人支付采购资金。对于中标人违反采购合同约定的行为，采购人应当及时处理，依法追究其违约责任。</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22.9 采购人、采购代理机构应当建立真实完整的招标采购档案，妥善保存每项采购活动的采购文件。</w:t>
      </w:r>
    </w:p>
    <w:p>
      <w:pPr>
        <w:pStyle w:val="20"/>
        <w:spacing w:before="0" w:after="0" w:line="480" w:lineRule="auto"/>
        <w:rPr>
          <w:rFonts w:ascii="宋体" w:hAnsi="宋体" w:cs="宋体"/>
          <w:lang w:val="zh-CN"/>
        </w:rPr>
      </w:pPr>
      <w:bookmarkStart w:id="33" w:name="_Toc14330"/>
      <w:r>
        <w:rPr>
          <w:rFonts w:hint="eastAsia" w:ascii="宋体" w:hAnsi="宋体" w:cs="宋体"/>
          <w:lang w:val="zh-CN"/>
        </w:rPr>
        <w:t>九、招标代理费</w:t>
      </w:r>
      <w:bookmarkEnd w:id="33"/>
    </w:p>
    <w:p>
      <w:pPr>
        <w:autoSpaceDE w:val="0"/>
        <w:autoSpaceDN w:val="0"/>
        <w:spacing w:line="480" w:lineRule="auto"/>
        <w:ind w:firstLine="480" w:firstLineChars="200"/>
        <w:jc w:val="left"/>
        <w:rPr>
          <w:rFonts w:ascii="宋体" w:hAnsi="宋体" w:cs="宋体"/>
          <w:kern w:val="0"/>
        </w:rPr>
      </w:pPr>
      <w:r>
        <w:rPr>
          <w:rFonts w:hint="eastAsia" w:ascii="宋体" w:hAnsi="宋体" w:cs="宋体"/>
          <w:kern w:val="0"/>
        </w:rPr>
        <w:t>1、</w:t>
      </w:r>
      <w:r>
        <w:rPr>
          <w:rFonts w:hint="eastAsia" w:ascii="宋体" w:hAnsi="宋体" w:cs="宋体"/>
          <w:kern w:val="0"/>
          <w:lang w:val="zh-CN"/>
        </w:rPr>
        <w:t>收费金额：本项目招标代理费由中标人</w:t>
      </w:r>
      <w:r>
        <w:rPr>
          <w:rFonts w:hint="eastAsia" w:ascii="宋体" w:hAnsi="宋体" w:cs="宋体"/>
          <w:kern w:val="0"/>
        </w:rPr>
        <w:t>缴纳。</w:t>
      </w:r>
    </w:p>
    <w:p>
      <w:pPr>
        <w:pStyle w:val="20"/>
        <w:spacing w:before="0" w:after="0" w:line="480" w:lineRule="auto"/>
        <w:rPr>
          <w:rFonts w:ascii="宋体" w:hAnsi="宋体" w:cs="宋体"/>
          <w:lang w:val="zh-CN"/>
        </w:rPr>
      </w:pPr>
      <w:bookmarkStart w:id="34" w:name="_Toc14075"/>
      <w:r>
        <w:rPr>
          <w:rFonts w:hint="eastAsia" w:ascii="宋体" w:hAnsi="宋体" w:cs="宋体"/>
          <w:lang w:val="zh-CN"/>
        </w:rPr>
        <w:t>十、其他</w:t>
      </w:r>
      <w:bookmarkEnd w:id="34"/>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1、投标人应当遵循公平竞争的原则，不得恶意串通，不得妨碍其他投标人的竞争行为，不得损害采购人或者其他投标人的合法权益。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在评标过程中发现投标人有上述情形的，评标委员会应当认定其投标无效，并书面报告本级财政部门。</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2、有下列情形之一的，视为投标人串通投标，其投标无效：</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（5）不同投标人的投标文件相互混装；</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（6）不同投标人的投标保证金从同一单位或者个人的账户转出。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3、公开招标数额标准以上的采购项目，投标截止后投标人不足3家或者通过资格审查或符合性审查的投标人不足3家的，除采购任务取消情形外，按照以下方式处理：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autoSpaceDE w:val="0"/>
        <w:autoSpaceDN w:val="0"/>
        <w:spacing w:line="480" w:lineRule="auto"/>
        <w:ind w:firstLine="560" w:firstLineChars="200"/>
        <w:rPr>
          <w:rFonts w:ascii="宋体" w:hAnsi="宋体" w:cs="宋体"/>
          <w:kern w:val="0"/>
          <w:lang w:val="zh-CN"/>
        </w:rPr>
      </w:pPr>
      <w:r>
        <w:rPr>
          <w:rFonts w:hint="eastAsia" w:ascii="宋体" w:hAnsi="宋体" w:cs="宋体"/>
          <w:sz w:val="28"/>
          <w:szCs w:val="28"/>
        </w:rPr>
        <w:t>4、</w:t>
      </w:r>
      <w:r>
        <w:rPr>
          <w:rFonts w:hint="eastAsia" w:ascii="宋体" w:hAnsi="宋体" w:cs="宋体"/>
          <w:kern w:val="0"/>
          <w:lang w:val="zh-CN"/>
        </w:rPr>
        <w:t>在招标采购中，出现下列情形之一的，应予废标：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（1）符合专业条件的投标人或者对招标文件作实质性响应的投标人不足三家的。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（2）出现影响采购公正的违法、违规行为的。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（3）投标人的报价均超出采购预算，采购人不能支付的。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（4）因重大变故，采购任务取消的。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废标后，由采购代理机构发布废标公告。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w:t>
      </w:r>
      <w:r>
        <w:rPr>
          <w:rFonts w:hint="eastAsia" w:ascii="宋体" w:hAnsi="宋体" w:cs="宋体"/>
          <w:kern w:val="0"/>
          <w:lang w:val="zh-CN"/>
        </w:rPr>
        <w:t>其他未尽事宜，按照《中华人民共和国政府采购法》、《中华人民共和国政府采购法实施条例》、《中华人民共和国民法典合同编》等法律法规的有关条款执行。</w:t>
      </w:r>
    </w:p>
    <w:p>
      <w:pPr>
        <w:pStyle w:val="20"/>
        <w:spacing w:before="0" w:after="0" w:line="480" w:lineRule="auto"/>
        <w:rPr>
          <w:rFonts w:ascii="宋体" w:hAnsi="宋体" w:cs="宋体"/>
          <w:sz w:val="24"/>
        </w:rPr>
      </w:pPr>
      <w:r>
        <w:rPr>
          <w:rFonts w:hint="eastAsia" w:ascii="宋体" w:hAnsi="宋体" w:cs="宋体"/>
          <w:szCs w:val="36"/>
          <w:lang w:val="zh-CN"/>
        </w:rPr>
        <w:br w:type="page"/>
      </w:r>
      <w:bookmarkStart w:id="35" w:name="_Toc3905"/>
      <w:r>
        <w:rPr>
          <w:rFonts w:hint="eastAsia" w:ascii="宋体" w:hAnsi="宋体" w:cs="宋体"/>
          <w:szCs w:val="36"/>
          <w:lang w:val="zh-CN"/>
        </w:rPr>
        <w:t>第三部分 青海省政府采购项目合同书范本</w:t>
      </w:r>
      <w:bookmarkEnd w:id="35"/>
    </w:p>
    <w:p>
      <w:pPr>
        <w:autoSpaceDE w:val="0"/>
        <w:autoSpaceDN w:val="0"/>
        <w:adjustRightInd w:val="0"/>
        <w:spacing w:line="480" w:lineRule="auto"/>
        <w:jc w:val="center"/>
        <w:rPr>
          <w:rFonts w:ascii="宋体" w:hAnsi="宋体" w:cs="宋体"/>
          <w:b/>
          <w:bCs/>
          <w:kern w:val="0"/>
          <w:sz w:val="36"/>
          <w:szCs w:val="36"/>
        </w:rPr>
      </w:pPr>
      <w:r>
        <w:rPr>
          <w:rFonts w:hint="eastAsia" w:ascii="宋体" w:hAnsi="宋体" w:cs="宋体"/>
          <w:b/>
          <w:bCs/>
          <w:kern w:val="0"/>
          <w:sz w:val="36"/>
          <w:szCs w:val="36"/>
          <w:lang w:val="zh-CN"/>
        </w:rPr>
        <w:t>（货物类）</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采购项目名称：</w:t>
      </w:r>
    </w:p>
    <w:p>
      <w:pPr>
        <w:autoSpaceDE w:val="0"/>
        <w:autoSpaceDN w:val="0"/>
        <w:adjustRightInd w:val="0"/>
        <w:spacing w:line="480" w:lineRule="auto"/>
        <w:rPr>
          <w:rFonts w:hint="default" w:ascii="宋体" w:hAnsi="宋体" w:eastAsia="宋体" w:cs="宋体"/>
          <w:b/>
          <w:bCs/>
          <w:kern w:val="0"/>
          <w:sz w:val="30"/>
          <w:szCs w:val="30"/>
          <w:lang w:val="en-US" w:eastAsia="zh-CN"/>
        </w:rPr>
      </w:pPr>
      <w:r>
        <w:rPr>
          <w:rFonts w:hint="eastAsia" w:ascii="宋体" w:hAnsi="宋体" w:cs="宋体"/>
          <w:b/>
          <w:bCs/>
          <w:kern w:val="0"/>
          <w:sz w:val="30"/>
          <w:szCs w:val="30"/>
          <w:lang w:val="zh-CN"/>
        </w:rPr>
        <w:t>采购合同编号：</w:t>
      </w:r>
      <w:r>
        <w:rPr>
          <w:rFonts w:hint="eastAsia" w:ascii="宋体" w:hAnsi="宋体" w:cs="宋体"/>
          <w:b/>
          <w:bCs/>
          <w:kern w:val="0"/>
          <w:sz w:val="30"/>
          <w:szCs w:val="30"/>
          <w:u w:val="single"/>
        </w:rPr>
        <w:tab/>
      </w:r>
      <w:r>
        <w:rPr>
          <w:rFonts w:hint="eastAsia" w:ascii="宋体" w:hAnsi="宋体" w:cs="宋体"/>
          <w:b/>
          <w:bCs/>
          <w:kern w:val="0"/>
          <w:sz w:val="30"/>
          <w:szCs w:val="30"/>
          <w:u w:val="single"/>
        </w:rPr>
        <w:t>QHHC-2021-0</w:t>
      </w:r>
      <w:r>
        <w:rPr>
          <w:rFonts w:hint="eastAsia" w:ascii="宋体" w:hAnsi="宋体" w:cs="宋体"/>
          <w:b/>
          <w:bCs/>
          <w:kern w:val="0"/>
          <w:sz w:val="30"/>
          <w:szCs w:val="30"/>
          <w:u w:val="single"/>
          <w:lang w:val="en-US" w:eastAsia="zh-CN"/>
        </w:rPr>
        <w:t>20</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合同金额（人民币）：</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采购日期：</w:t>
      </w:r>
    </w:p>
    <w:p>
      <w:pPr>
        <w:autoSpaceDE w:val="0"/>
        <w:autoSpaceDN w:val="0"/>
        <w:adjustRightInd w:val="0"/>
        <w:spacing w:line="48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采购人（以下简称甲方）：</w:t>
      </w:r>
    </w:p>
    <w:p>
      <w:pPr>
        <w:autoSpaceDE w:val="0"/>
        <w:autoSpaceDN w:val="0"/>
        <w:adjustRightInd w:val="0"/>
        <w:spacing w:line="480" w:lineRule="auto"/>
        <w:rPr>
          <w:rFonts w:ascii="宋体" w:hAnsi="宋体" w:cs="宋体"/>
          <w:kern w:val="0"/>
          <w:sz w:val="28"/>
          <w:szCs w:val="28"/>
        </w:rPr>
      </w:pPr>
      <w:r>
        <w:rPr>
          <w:rFonts w:hint="eastAsia" w:ascii="宋体" w:hAnsi="宋体" w:cs="宋体"/>
          <w:b/>
          <w:bCs/>
          <w:kern w:val="0"/>
          <w:sz w:val="30"/>
          <w:szCs w:val="30"/>
          <w:lang w:val="zh-CN"/>
        </w:rPr>
        <w:t>中标人</w:t>
      </w:r>
      <w:r>
        <w:rPr>
          <w:rFonts w:hint="eastAsia" w:ascii="宋体" w:hAnsi="宋体" w:cs="宋体"/>
          <w:b/>
          <w:bCs/>
          <w:kern w:val="0"/>
          <w:sz w:val="28"/>
          <w:szCs w:val="28"/>
          <w:lang w:val="zh-CN"/>
        </w:rPr>
        <w:t>（以下简称乙方）：</w:t>
      </w:r>
    </w:p>
    <w:p>
      <w:pPr>
        <w:pStyle w:val="12"/>
        <w:spacing w:after="0" w:line="480" w:lineRule="auto"/>
        <w:ind w:left="0" w:leftChars="0" w:firstLine="480"/>
        <w:rPr>
          <w:rFonts w:ascii="宋体" w:hAnsi="宋体" w:cs="宋体"/>
          <w:kern w:val="0"/>
          <w:sz w:val="24"/>
          <w:lang w:val="zh-CN"/>
        </w:rPr>
      </w:pPr>
      <w:r>
        <w:rPr>
          <w:rFonts w:hint="eastAsia" w:ascii="宋体" w:hAnsi="宋体" w:cs="宋体"/>
          <w:kern w:val="0"/>
          <w:sz w:val="24"/>
          <w:lang w:val="zh-CN"/>
        </w:rPr>
        <w:t>甲、乙双方根据XXXX年XX月XX日（</w:t>
      </w:r>
      <w:r>
        <w:rPr>
          <w:rFonts w:hint="eastAsia" w:ascii="宋体" w:hAnsi="宋体" w:cs="宋体"/>
          <w:kern w:val="0"/>
          <w:sz w:val="24"/>
          <w:u w:val="single"/>
          <w:lang w:val="zh-CN"/>
        </w:rPr>
        <w:t>采购项目名称）</w:t>
      </w:r>
      <w:r>
        <w:rPr>
          <w:rFonts w:hint="eastAsia" w:ascii="宋体" w:hAnsi="宋体" w:cs="宋体"/>
          <w:kern w:val="0"/>
          <w:sz w:val="24"/>
          <w:lang w:val="zh-CN"/>
        </w:rPr>
        <w:t>采购项目（</w:t>
      </w:r>
      <w:r>
        <w:rPr>
          <w:rFonts w:hint="eastAsia" w:ascii="宋体" w:hAnsi="宋体" w:cs="宋体"/>
          <w:kern w:val="0"/>
          <w:sz w:val="24"/>
          <w:u w:val="single"/>
          <w:lang w:val="zh-CN"/>
        </w:rPr>
        <w:t>采购项目编号</w:t>
      </w:r>
      <w:r>
        <w:rPr>
          <w:rFonts w:hint="eastAsia" w:ascii="宋体" w:hAnsi="宋体" w:cs="宋体"/>
          <w:kern w:val="0"/>
          <w:sz w:val="24"/>
          <w:lang w:val="zh-CN"/>
        </w:rPr>
        <w:t>）的招标文件要求和采购代理机构出具的《中标通知书》，并经双方协商一致，签订本合同协议书。</w:t>
      </w:r>
    </w:p>
    <w:p>
      <w:pPr>
        <w:autoSpaceDE w:val="0"/>
        <w:autoSpaceDN w:val="0"/>
        <w:spacing w:line="48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480" w:lineRule="auto"/>
        <w:rPr>
          <w:rFonts w:ascii="宋体" w:hAnsi="宋体" w:cs="宋体"/>
          <w:kern w:val="0"/>
          <w:lang w:val="zh-CN"/>
        </w:rPr>
      </w:pPr>
      <w:r>
        <w:rPr>
          <w:rFonts w:hint="eastAsia" w:ascii="宋体" w:hAnsi="宋体" w:cs="宋体"/>
          <w:kern w:val="0"/>
          <w:lang w:val="zh-CN"/>
        </w:rPr>
        <w:t>二、合同标的及金额                                       单位：元</w:t>
      </w:r>
    </w:p>
    <w:tbl>
      <w:tblPr>
        <w:tblStyle w:val="23"/>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备注</w:t>
            </w: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（大写）元。</w:t>
      </w:r>
    </w:p>
    <w:p>
      <w:pPr>
        <w:autoSpaceDE w:val="0"/>
        <w:autoSpaceDN w:val="0"/>
        <w:spacing w:line="480"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48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480" w:lineRule="auto"/>
        <w:ind w:firstLine="360"/>
        <w:jc w:val="left"/>
        <w:rPr>
          <w:rFonts w:ascii="宋体" w:hAnsi="宋体" w:cs="宋体"/>
          <w:kern w:val="0"/>
        </w:rPr>
      </w:pPr>
      <w:r>
        <w:rPr>
          <w:rFonts w:hint="eastAsia" w:ascii="宋体" w:hAnsi="宋体" w:cs="宋体"/>
          <w:kern w:val="0"/>
        </w:rPr>
        <w:t>1.</w:t>
      </w:r>
      <w:r>
        <w:rPr>
          <w:rFonts w:hint="eastAsia" w:ascii="宋体" w:hAnsi="宋体" w:cs="宋体"/>
          <w:kern w:val="0"/>
          <w:lang w:val="zh-CN"/>
        </w:rPr>
        <w:t>交货时间：；交货地点：。</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甲方应当在到货（安装、调试完）后个工作日内进行验收，逾期不验收的，乙方可视为验收合格。验收合格后，由甲乙双方签署产品验收单并加盖采购人公章，甲乙双方各执一份。</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48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甲乙双方协商。</w:t>
      </w:r>
    </w:p>
    <w:p>
      <w:pPr>
        <w:autoSpaceDE w:val="0"/>
        <w:autoSpaceDN w:val="0"/>
        <w:spacing w:line="480" w:lineRule="auto"/>
        <w:rPr>
          <w:rFonts w:ascii="宋体" w:hAnsi="宋体" w:cs="宋体"/>
          <w:kern w:val="0"/>
        </w:rPr>
      </w:pPr>
      <w:r>
        <w:rPr>
          <w:rFonts w:hint="eastAsia" w:ascii="宋体" w:hAnsi="宋体" w:cs="宋体"/>
          <w:kern w:val="0"/>
          <w:lang w:val="zh-CN"/>
        </w:rPr>
        <w:t>五、合同的变更、终止与转让</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480" w:lineRule="auto"/>
        <w:rPr>
          <w:rFonts w:ascii="宋体" w:hAnsi="宋体" w:cs="宋体"/>
          <w:kern w:val="0"/>
        </w:rPr>
      </w:pPr>
      <w:r>
        <w:rPr>
          <w:rFonts w:hint="eastAsia" w:ascii="宋体" w:hAnsi="宋体" w:cs="宋体"/>
          <w:kern w:val="0"/>
          <w:lang w:val="zh-CN"/>
        </w:rPr>
        <w:t>六、违约责任</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，超过天对方有权解除合同，违约方承担因此给对方造成的经济损失。</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480" w:lineRule="auto"/>
        <w:rPr>
          <w:rFonts w:ascii="宋体" w:hAnsi="宋体" w:cs="宋体"/>
          <w:kern w:val="0"/>
        </w:rPr>
      </w:pPr>
      <w:r>
        <w:rPr>
          <w:rFonts w:hint="eastAsia" w:ascii="宋体" w:hAnsi="宋体" w:cs="宋体"/>
          <w:kern w:val="0"/>
          <w:lang w:val="zh-CN"/>
        </w:rPr>
        <w:t>七、不可抗力</w:t>
      </w:r>
    </w:p>
    <w:p>
      <w:pPr>
        <w:autoSpaceDE w:val="0"/>
        <w:autoSpaceDN w:val="0"/>
        <w:spacing w:line="48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不可抗力使合同的某些内容有变更必要的，双方应通过协商在天内达成进一步履行合同的协议，因不可抗力致使合同不能履行的，合同终止。</w:t>
      </w:r>
    </w:p>
    <w:p>
      <w:pPr>
        <w:autoSpaceDE w:val="0"/>
        <w:autoSpaceDN w:val="0"/>
        <w:spacing w:line="48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480" w:lineRule="auto"/>
        <w:rPr>
          <w:rFonts w:ascii="宋体" w:hAnsi="宋体" w:cs="宋体"/>
          <w:kern w:val="0"/>
        </w:rPr>
      </w:pPr>
      <w:r>
        <w:rPr>
          <w:rFonts w:hint="eastAsia" w:ascii="宋体" w:hAnsi="宋体" w:cs="宋体"/>
          <w:kern w:val="0"/>
          <w:lang w:val="zh-CN"/>
        </w:rPr>
        <w:t>九、其他约定：</w:t>
      </w:r>
    </w:p>
    <w:p>
      <w:pPr>
        <w:autoSpaceDE w:val="0"/>
        <w:autoSpaceDN w:val="0"/>
        <w:spacing w:line="480" w:lineRule="auto"/>
        <w:rPr>
          <w:rFonts w:ascii="宋体" w:hAnsi="宋体" w:cs="宋体"/>
          <w:kern w:val="0"/>
        </w:rPr>
      </w:pPr>
      <w:r>
        <w:rPr>
          <w:rFonts w:hint="eastAsia" w:ascii="宋体" w:hAnsi="宋体" w:cs="宋体"/>
          <w:kern w:val="0"/>
          <w:lang w:val="zh-CN"/>
        </w:rPr>
        <w:t>十、合同争议解决</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48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dashDotHeavy"/>
          <w:lang w:val="zh-CN"/>
        </w:rPr>
        <w:t>八</w:t>
      </w:r>
      <w:r>
        <w:rPr>
          <w:rFonts w:hint="eastAsia" w:ascii="宋体" w:hAnsi="宋体" w:cs="宋体"/>
          <w:kern w:val="0"/>
          <w:lang w:val="zh-CN"/>
        </w:rPr>
        <w:t>份，经双方签字，并加盖公章即为生效。</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48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480" w:lineRule="auto"/>
        <w:rPr>
          <w:rFonts w:ascii="宋体" w:hAnsi="宋体" w:cs="宋体"/>
          <w:kern w:val="0"/>
        </w:rPr>
      </w:pPr>
      <w:r>
        <w:rPr>
          <w:rFonts w:hint="eastAsia" w:ascii="宋体" w:hAnsi="宋体" w:cs="宋体"/>
          <w:kern w:val="0"/>
          <w:lang w:val="zh-CN"/>
        </w:rPr>
        <w:t>甲方（盖章）：乙方（盖章）：</w:t>
      </w:r>
    </w:p>
    <w:p>
      <w:pPr>
        <w:autoSpaceDE w:val="0"/>
        <w:autoSpaceDN w:val="0"/>
        <w:spacing w:line="48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480" w:lineRule="auto"/>
        <w:rPr>
          <w:rFonts w:ascii="宋体" w:hAnsi="宋体" w:cs="宋体"/>
          <w:kern w:val="0"/>
        </w:rPr>
      </w:pPr>
      <w:r>
        <w:rPr>
          <w:rFonts w:hint="eastAsia" w:ascii="宋体" w:hAnsi="宋体" w:cs="宋体"/>
          <w:kern w:val="0"/>
          <w:lang w:val="zh-CN"/>
        </w:rPr>
        <w:t>开户银行：</w:t>
      </w:r>
    </w:p>
    <w:p>
      <w:pPr>
        <w:autoSpaceDE w:val="0"/>
        <w:autoSpaceDN w:val="0"/>
        <w:spacing w:line="480" w:lineRule="auto"/>
        <w:rPr>
          <w:rFonts w:ascii="宋体" w:hAnsi="宋体" w:cs="宋体"/>
          <w:kern w:val="0"/>
        </w:rPr>
      </w:pPr>
      <w:r>
        <w:rPr>
          <w:rFonts w:hint="eastAsia" w:ascii="宋体" w:hAnsi="宋体" w:cs="宋体"/>
          <w:kern w:val="0"/>
          <w:lang w:val="zh-CN"/>
        </w:rPr>
        <w:t>联系电话：账号：</w:t>
      </w:r>
    </w:p>
    <w:p>
      <w:pPr>
        <w:autoSpaceDE w:val="0"/>
        <w:autoSpaceDN w:val="0"/>
        <w:spacing w:line="480" w:lineRule="auto"/>
        <w:rPr>
          <w:rFonts w:ascii="宋体" w:hAnsi="宋体" w:cs="宋体"/>
          <w:kern w:val="0"/>
        </w:rPr>
      </w:pPr>
      <w:r>
        <w:rPr>
          <w:rFonts w:hint="eastAsia" w:ascii="宋体" w:hAnsi="宋体" w:cs="宋体"/>
          <w:kern w:val="0"/>
          <w:lang w:val="zh-CN"/>
        </w:rPr>
        <w:t>联系电话：</w:t>
      </w:r>
    </w:p>
    <w:p>
      <w:pPr>
        <w:autoSpaceDE w:val="0"/>
        <w:autoSpaceDN w:val="0"/>
        <w:spacing w:line="480" w:lineRule="auto"/>
        <w:ind w:firstLine="1320" w:firstLineChars="550"/>
        <w:rPr>
          <w:rFonts w:ascii="宋体" w:hAnsi="宋体" w:cs="宋体"/>
          <w:kern w:val="0"/>
        </w:rPr>
      </w:pPr>
      <w:r>
        <w:rPr>
          <w:rFonts w:hint="eastAsia" w:ascii="宋体" w:hAnsi="宋体" w:cs="宋体"/>
          <w:kern w:val="0"/>
          <w:lang w:val="zh-CN"/>
        </w:rPr>
        <w:t>签约时间：年月日</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rPr>
      </w:pPr>
      <w:r>
        <w:rPr>
          <w:rFonts w:hint="eastAsia" w:ascii="宋体" w:hAnsi="宋体" w:cs="宋体"/>
          <w:kern w:val="0"/>
          <w:lang w:val="zh-CN"/>
        </w:rPr>
        <w:t>采购代理机构：</w:t>
      </w:r>
    </w:p>
    <w:p>
      <w:pPr>
        <w:autoSpaceDE w:val="0"/>
        <w:autoSpaceDN w:val="0"/>
        <w:spacing w:line="480" w:lineRule="auto"/>
        <w:rPr>
          <w:rFonts w:ascii="宋体" w:hAnsi="宋体" w:cs="宋体"/>
          <w:kern w:val="0"/>
        </w:rPr>
      </w:pPr>
      <w:r>
        <w:rPr>
          <w:rFonts w:hint="eastAsia" w:ascii="宋体" w:hAnsi="宋体" w:cs="宋体"/>
          <w:kern w:val="0"/>
          <w:lang w:val="zh-CN"/>
        </w:rPr>
        <w:t>负责人或经办人：</w:t>
      </w:r>
    </w:p>
    <w:p>
      <w:pPr>
        <w:autoSpaceDE w:val="0"/>
        <w:autoSpaceDN w:val="0"/>
        <w:spacing w:line="480" w:lineRule="auto"/>
        <w:rPr>
          <w:rFonts w:ascii="宋体" w:hAnsi="宋体" w:cs="宋体"/>
          <w:kern w:val="0"/>
          <w:sz w:val="28"/>
          <w:szCs w:val="28"/>
        </w:rPr>
      </w:pPr>
      <w:r>
        <w:rPr>
          <w:rFonts w:hint="eastAsia" w:ascii="宋体" w:hAnsi="宋体" w:cs="宋体"/>
          <w:kern w:val="0"/>
          <w:lang w:val="zh-CN"/>
        </w:rPr>
        <w:t>时间：年月日</w:t>
      </w:r>
    </w:p>
    <w:p>
      <w:pPr>
        <w:autoSpaceDE w:val="0"/>
        <w:autoSpaceDN w:val="0"/>
        <w:adjustRightInd w:val="0"/>
        <w:spacing w:line="480" w:lineRule="auto"/>
        <w:jc w:val="center"/>
        <w:rPr>
          <w:rFonts w:ascii="宋体" w:hAnsi="宋体" w:cs="宋体"/>
          <w:b/>
          <w:bCs/>
          <w:kern w:val="0"/>
          <w:sz w:val="28"/>
          <w:szCs w:val="28"/>
        </w:rPr>
      </w:pPr>
      <w:r>
        <w:rPr>
          <w:rFonts w:hint="eastAsia" w:ascii="宋体" w:hAnsi="宋体" w:cs="宋体"/>
          <w:b/>
          <w:bCs/>
          <w:kern w:val="0"/>
          <w:sz w:val="28"/>
          <w:szCs w:val="28"/>
          <w:lang w:val="zh-CN"/>
        </w:rPr>
        <w:br w:type="page"/>
      </w:r>
      <w:r>
        <w:rPr>
          <w:rFonts w:hint="eastAsia" w:ascii="宋体" w:hAnsi="宋体" w:cs="宋体"/>
          <w:b/>
          <w:bCs/>
          <w:kern w:val="0"/>
          <w:sz w:val="28"/>
          <w:szCs w:val="28"/>
          <w:lang w:val="zh-CN"/>
        </w:rPr>
        <w:t>合同通用条款</w:t>
      </w:r>
    </w:p>
    <w:p>
      <w:pPr>
        <w:autoSpaceDE w:val="0"/>
        <w:autoSpaceDN w:val="0"/>
        <w:adjustRightInd w:val="0"/>
        <w:spacing w:line="480" w:lineRule="auto"/>
        <w:rPr>
          <w:rFonts w:ascii="宋体" w:hAnsi="宋体" w:cs="宋体"/>
          <w:kern w:val="0"/>
          <w:sz w:val="28"/>
          <w:szCs w:val="28"/>
        </w:rPr>
      </w:pPr>
    </w:p>
    <w:p>
      <w:pPr>
        <w:autoSpaceDE w:val="0"/>
        <w:autoSpaceDN w:val="0"/>
        <w:spacing w:line="480" w:lineRule="auto"/>
        <w:ind w:firstLine="480"/>
        <w:rPr>
          <w:rFonts w:ascii="宋体" w:hAnsi="宋体" w:cs="宋体"/>
          <w:kern w:val="0"/>
        </w:rPr>
      </w:pPr>
      <w:r>
        <w:rPr>
          <w:rFonts w:hint="eastAsia" w:ascii="宋体" w:hAnsi="宋体" w:cs="宋体"/>
          <w:kern w:val="0"/>
          <w:lang w:val="zh-CN"/>
        </w:rPr>
        <w:t>根据《中华人民共和国民法典合同编》、《中华人民共和国政府采购法》的规定，合同双方经协商达成一致，自愿订立本合同，遵循公平原则明确双方的权利、义务，确保双方诚实守信地履行合同。</w:t>
      </w:r>
    </w:p>
    <w:p>
      <w:pPr>
        <w:autoSpaceDE w:val="0"/>
        <w:autoSpaceDN w:val="0"/>
        <w:spacing w:line="48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48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48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48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48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48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任何对方的技术秘密或专有知识、文件、报告、数据、客户软件、流程图、数据库、发明、知识、贸易秘密。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48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48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48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48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48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48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48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48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48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 授予合同”中第22.2项的约定提交履约保证金。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48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48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48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48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48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48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48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48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20.1.3 </w:t>
      </w:r>
      <w:r>
        <w:rPr>
          <w:rFonts w:hint="eastAsia" w:ascii="宋体" w:hAnsi="宋体" w:cs="宋体"/>
          <w:kern w:val="0"/>
          <w:lang w:val="zh-CN"/>
        </w:rPr>
        <w:t>乙方在本合同履行过程中有欺诈行为的。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48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48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48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48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48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48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48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48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20"/>
        <w:spacing w:before="0" w:after="0" w:line="480" w:lineRule="auto"/>
        <w:rPr>
          <w:rFonts w:ascii="宋体" w:hAnsi="宋体" w:cs="宋体"/>
          <w:lang w:val="zh-CN"/>
        </w:rPr>
      </w:pPr>
      <w:r>
        <w:rPr>
          <w:rFonts w:hint="eastAsia" w:ascii="宋体" w:hAnsi="宋体" w:cs="宋体"/>
          <w:szCs w:val="36"/>
          <w:lang w:val="zh-CN"/>
        </w:rPr>
        <w:br w:type="page"/>
      </w:r>
      <w:bookmarkStart w:id="36" w:name="_Toc10564"/>
      <w:r>
        <w:rPr>
          <w:rFonts w:hint="eastAsia" w:ascii="宋体" w:hAnsi="宋体" w:cs="宋体"/>
          <w:szCs w:val="36"/>
          <w:lang w:val="zh-CN"/>
        </w:rPr>
        <w:t>第四部分  投标文件格式</w:t>
      </w:r>
      <w:bookmarkEnd w:id="36"/>
    </w:p>
    <w:p>
      <w:pPr>
        <w:pStyle w:val="20"/>
        <w:spacing w:before="0" w:after="0" w:line="480" w:lineRule="auto"/>
        <w:jc w:val="left"/>
        <w:rPr>
          <w:rFonts w:ascii="宋体" w:hAnsi="宋体" w:cs="宋体"/>
        </w:rPr>
      </w:pPr>
      <w:bookmarkStart w:id="37" w:name="_Toc11851"/>
      <w:bookmarkStart w:id="38" w:name="_Toc19114"/>
      <w:r>
        <w:rPr>
          <w:rFonts w:hint="eastAsia" w:ascii="宋体" w:hAnsi="宋体" w:cs="宋体"/>
          <w:sz w:val="30"/>
          <w:szCs w:val="30"/>
          <w:lang w:val="zh-CN"/>
        </w:rPr>
        <w:t>一、投标文件封面</w:t>
      </w:r>
      <w:bookmarkEnd w:id="37"/>
      <w:r>
        <w:rPr>
          <w:rFonts w:hint="eastAsia" w:ascii="宋体" w:hAnsi="宋体" w:cs="宋体"/>
          <w:sz w:val="30"/>
          <w:szCs w:val="30"/>
          <w:lang w:val="zh-CN"/>
        </w:rPr>
        <w:t>（上册）</w:t>
      </w:r>
      <w:bookmarkEnd w:id="38"/>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lang w:val="zh-CN"/>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sz w:val="36"/>
          <w:szCs w:val="36"/>
          <w:lang w:val="zh-CN"/>
        </w:rPr>
        <w:t>（上册）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r>
        <w:rPr>
          <w:rFonts w:hint="eastAsia" w:ascii="宋体" w:hAnsi="宋体" w:cs="宋体"/>
          <w:b/>
          <w:bCs/>
          <w:kern w:val="0"/>
          <w:lang w:val="zh-CN"/>
        </w:rPr>
        <w:br w:type="page"/>
      </w:r>
      <w:bookmarkStart w:id="39" w:name="_Toc20569"/>
      <w:bookmarkStart w:id="40" w:name="_Toc8514"/>
      <w:bookmarkStart w:id="41" w:name="_Toc29902"/>
      <w:r>
        <w:rPr>
          <w:rFonts w:hint="eastAsia" w:ascii="宋体" w:hAnsi="宋体" w:cs="宋体"/>
          <w:sz w:val="30"/>
          <w:szCs w:val="30"/>
          <w:lang w:val="zh-CN"/>
        </w:rPr>
        <w:t>二、投标文件目录（上册）</w:t>
      </w:r>
      <w:bookmarkEnd w:id="39"/>
    </w:p>
    <w:p>
      <w:pPr>
        <w:autoSpaceDE w:val="0"/>
        <w:autoSpaceDN w:val="0"/>
        <w:spacing w:line="480" w:lineRule="auto"/>
        <w:rPr>
          <w:rFonts w:ascii="宋体" w:hAnsi="宋体" w:cs="宋体"/>
          <w:kern w:val="0"/>
          <w:lang w:val="zh-CN"/>
        </w:rPr>
      </w:pPr>
      <w:r>
        <w:rPr>
          <w:rFonts w:hint="eastAsia" w:ascii="宋体" w:hAnsi="宋体" w:cs="宋体"/>
          <w:kern w:val="0"/>
        </w:rPr>
        <w:t>01.</w:t>
      </w:r>
      <w:r>
        <w:rPr>
          <w:rFonts w:hint="eastAsia" w:ascii="宋体" w:hAnsi="宋体" w:cs="宋体"/>
          <w:kern w:val="0"/>
          <w:lang w:val="zh-CN"/>
        </w:rPr>
        <w:t>投标函……………………………………………………………所在页码</w:t>
      </w:r>
    </w:p>
    <w:p>
      <w:pPr>
        <w:autoSpaceDE w:val="0"/>
        <w:autoSpaceDN w:val="0"/>
        <w:spacing w:line="480" w:lineRule="auto"/>
        <w:rPr>
          <w:rFonts w:ascii="宋体" w:hAnsi="宋体" w:cs="宋体"/>
          <w:kern w:val="0"/>
          <w:lang w:val="zh-CN"/>
        </w:rPr>
      </w:pPr>
      <w:r>
        <w:rPr>
          <w:rFonts w:hint="eastAsia" w:ascii="宋体" w:hAnsi="宋体" w:cs="宋体"/>
          <w:kern w:val="0"/>
        </w:rPr>
        <w:t>02.</w:t>
      </w:r>
      <w:r>
        <w:rPr>
          <w:rFonts w:hint="eastAsia" w:ascii="宋体" w:hAnsi="宋体" w:cs="宋体"/>
          <w:kern w:val="0"/>
          <w:lang w:val="zh-CN"/>
        </w:rPr>
        <w:t>法定代表人证明书………………………………………………所在页码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法定代表人授权书………………………………………………所在页码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投标人承诺函……………………………………………………所在页码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投标人诚信承诺书………………………………………………所在页码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资格证明材料……………………………………………………所在页码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财务状况报告，依法缴纳税收和社会保障资金的相关材料…所在页码</w:t>
      </w:r>
    </w:p>
    <w:p>
      <w:pPr>
        <w:autoSpaceDE w:val="0"/>
        <w:autoSpaceDN w:val="0"/>
        <w:spacing w:line="480" w:lineRule="auto"/>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具备履行合同所必需的设备和专业技术能力的证明材料……所在页码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09.</w:t>
      </w:r>
      <w:r>
        <w:rPr>
          <w:rFonts w:hint="eastAsia" w:ascii="宋体" w:hAnsi="宋体" w:cs="宋体"/>
          <w:kern w:val="0"/>
          <w:lang w:val="zh-CN"/>
        </w:rPr>
        <w:t>无重大违法记录声明……………………………………………所在页码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1</w:t>
      </w:r>
      <w:r>
        <w:rPr>
          <w:rFonts w:hint="eastAsia" w:ascii="宋体" w:hAnsi="宋体" w:cs="宋体"/>
          <w:kern w:val="0"/>
        </w:rPr>
        <w:t>0.</w:t>
      </w:r>
      <w:r>
        <w:rPr>
          <w:rFonts w:hint="eastAsia" w:ascii="宋体" w:hAnsi="宋体" w:cs="宋体"/>
          <w:kern w:val="0"/>
          <w:lang w:val="zh-CN"/>
        </w:rPr>
        <w:t>投标保证金证明…………………………………………………所在页码</w:t>
      </w:r>
    </w:p>
    <w:bookmarkEnd w:id="40"/>
    <w:bookmarkEnd w:id="41"/>
    <w:p>
      <w:pPr>
        <w:pStyle w:val="20"/>
        <w:spacing w:before="0" w:after="0" w:line="480" w:lineRule="auto"/>
        <w:jc w:val="left"/>
        <w:rPr>
          <w:rFonts w:ascii="宋体" w:hAnsi="宋体" w:cs="宋体"/>
          <w:lang w:val="zh-CN"/>
        </w:rPr>
      </w:pPr>
      <w:bookmarkStart w:id="42" w:name="_Toc19582"/>
      <w:r>
        <w:rPr>
          <w:rFonts w:hint="eastAsia" w:ascii="宋体" w:hAnsi="宋体" w:cs="宋体"/>
          <w:sz w:val="30"/>
          <w:szCs w:val="30"/>
          <w:lang w:val="zh-CN"/>
        </w:rPr>
        <w:br w:type="page"/>
      </w:r>
      <w:bookmarkStart w:id="43" w:name="_Toc6430"/>
      <w:r>
        <w:rPr>
          <w:rFonts w:hint="eastAsia" w:ascii="宋体" w:hAnsi="宋体" w:cs="宋体"/>
          <w:sz w:val="30"/>
          <w:szCs w:val="30"/>
        </w:rPr>
        <w:t>01.</w:t>
      </w:r>
      <w:r>
        <w:rPr>
          <w:rFonts w:hint="eastAsia" w:ascii="宋体" w:hAnsi="宋体" w:cs="宋体"/>
          <w:sz w:val="30"/>
          <w:szCs w:val="30"/>
          <w:lang w:val="zh-CN"/>
        </w:rPr>
        <w:t>投标函</w:t>
      </w:r>
      <w:bookmarkEnd w:id="42"/>
      <w:bookmarkEnd w:id="43"/>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投标函</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我们收到</w:t>
      </w:r>
      <w:r>
        <w:rPr>
          <w:rFonts w:hint="eastAsia" w:ascii="宋体" w:hAnsi="宋体" w:cs="宋体"/>
          <w:kern w:val="0"/>
          <w:u w:val="single"/>
          <w:lang w:val="zh-CN"/>
        </w:rPr>
        <w:t>采购项目名称（采购项目编号）</w:t>
      </w:r>
      <w:r>
        <w:rPr>
          <w:rFonts w:hint="eastAsia" w:ascii="宋体" w:hAnsi="宋体" w:cs="宋体"/>
          <w:kern w:val="0"/>
          <w:lang w:val="zh-CN"/>
        </w:rPr>
        <w:t>招标文件，经研究，法定代表人（姓名、职务）正式授权（委托代理人姓名、职务）代表投标人（投标人名称、地址）提交投标文件。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据此函，签字代表宣布同意如下：</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1.我方已详阅招标文件的全部内容，包括澄清、修改条款等有关附件，承诺对其完全理解并接受。</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2.投标有效期：</w:t>
      </w:r>
      <w:r>
        <w:rPr>
          <w:rFonts w:hint="eastAsia" w:ascii="宋体" w:hAnsi="宋体" w:cs="宋体"/>
          <w:shd w:val="clear" w:color="auto" w:fill="FFFFFF"/>
        </w:rPr>
        <w:t>从提交投标文件的截止之日起</w:t>
      </w:r>
      <w:r>
        <w:rPr>
          <w:rFonts w:hint="eastAsia" w:ascii="宋体" w:hAnsi="宋体" w:cs="宋体"/>
          <w:kern w:val="0"/>
          <w:lang w:val="zh-CN"/>
        </w:rPr>
        <w:t>日历日内有效。如果我方在投标有效期内撤回投标或中标后不签约的，投标保证金将被贵方没收。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3.我方同意按照贵方要求提供与投标有关的一切数据或资料，理解并接受贵方制定的评标办法。</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4.与本投标有关的一切正式往来通讯请寄：</w:t>
      </w:r>
    </w:p>
    <w:p>
      <w:pPr>
        <w:autoSpaceDE w:val="0"/>
        <w:autoSpaceDN w:val="0"/>
        <w:spacing w:line="480" w:lineRule="auto"/>
        <w:rPr>
          <w:rFonts w:ascii="宋体" w:hAnsi="宋体" w:cs="宋体"/>
          <w:kern w:val="0"/>
          <w:lang w:val="zh-CN"/>
        </w:rPr>
      </w:pPr>
      <w:r>
        <w:rPr>
          <w:rFonts w:hint="eastAsia" w:ascii="宋体" w:hAnsi="宋体" w:cs="宋体"/>
          <w:kern w:val="0"/>
          <w:lang w:val="zh-CN"/>
        </w:rPr>
        <w:t>地址：_______________          邮编：______________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电话：_______________          传真：______________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法定代表人姓名： ___________   职务：____________</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6414" w:firstLineChars="2662"/>
        <w:jc w:val="left"/>
        <w:rPr>
          <w:rFonts w:ascii="宋体" w:hAnsi="宋体" w:cs="宋体"/>
          <w:b/>
          <w:bCs/>
          <w:kern w:val="0"/>
          <w:lang w:val="zh-CN"/>
        </w:rPr>
      </w:pPr>
      <w:r>
        <w:rPr>
          <w:rFonts w:hint="eastAsia" w:ascii="宋体" w:hAnsi="宋体" w:cs="宋体"/>
          <w:b/>
          <w:bCs/>
          <w:kern w:val="0"/>
          <w:lang w:val="zh-CN"/>
        </w:rPr>
        <w:t>年   月   日</w:t>
      </w:r>
      <w:r>
        <w:rPr>
          <w:rFonts w:hint="eastAsia" w:ascii="宋体" w:hAnsi="宋体" w:cs="宋体"/>
          <w:b/>
          <w:bCs/>
          <w:kern w:val="0"/>
          <w:lang w:val="zh-CN"/>
        </w:rPr>
        <w:br w:type="page"/>
      </w:r>
      <w:bookmarkStart w:id="44" w:name="_Toc918"/>
      <w:bookmarkStart w:id="45" w:name="_Toc29944"/>
      <w:r>
        <w:rPr>
          <w:rFonts w:hint="eastAsia" w:ascii="宋体" w:hAnsi="宋体" w:cs="宋体"/>
          <w:b/>
          <w:bCs/>
          <w:sz w:val="30"/>
          <w:szCs w:val="30"/>
        </w:rPr>
        <w:t>02.法定代表人证明书</w:t>
      </w:r>
      <w:bookmarkEnd w:id="44"/>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法定代表人证明书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现任我单位职务，为法定代表人，特此证明。</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法定代表人基本情况：</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性别：年龄： 民族：</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地址：</w:t>
      </w:r>
    </w:p>
    <w:p>
      <w:pPr>
        <w:autoSpaceDE w:val="0"/>
        <w:autoSpaceDN w:val="0"/>
        <w:spacing w:line="480" w:lineRule="auto"/>
        <w:rPr>
          <w:rFonts w:ascii="宋体" w:hAnsi="宋体" w:cs="宋体"/>
          <w:kern w:val="0"/>
          <w:lang w:val="zh-CN"/>
        </w:rPr>
      </w:pPr>
      <w:r>
        <w:rPr>
          <w:rFonts w:hint="eastAsia" w:ascii="宋体" w:hAnsi="宋体" w:cs="宋体"/>
          <w:kern w:val="0"/>
          <w:lang w:val="zh-CN"/>
        </w:rPr>
        <w:t>身份证号码：</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附法定代表人第二代身份证双面扫描（或复印）件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End w:id="45"/>
      <w:bookmarkStart w:id="46" w:name="_Toc5694"/>
      <w:bookmarkStart w:id="47" w:name="_Toc17284"/>
      <w:r>
        <w:rPr>
          <w:rFonts w:hint="eastAsia" w:ascii="宋体" w:hAnsi="宋体" w:cs="宋体"/>
          <w:sz w:val="30"/>
          <w:szCs w:val="30"/>
        </w:rPr>
        <w:t>03.</w:t>
      </w:r>
      <w:r>
        <w:rPr>
          <w:rFonts w:hint="eastAsia" w:ascii="宋体" w:hAnsi="宋体" w:cs="宋体"/>
          <w:sz w:val="30"/>
          <w:szCs w:val="30"/>
          <w:lang w:val="zh-CN"/>
        </w:rPr>
        <w:t>法定代表人授权书</w:t>
      </w:r>
      <w:bookmarkEnd w:id="4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法定代表人授权书</w:t>
      </w:r>
    </w:p>
    <w:p>
      <w:pPr>
        <w:autoSpaceDE w:val="0"/>
        <w:autoSpaceDN w:val="0"/>
        <w:spacing w:line="480" w:lineRule="auto"/>
        <w:jc w:val="left"/>
        <w:rPr>
          <w:rFonts w:ascii="宋体" w:hAnsi="宋体" w:cs="宋体"/>
          <w:b/>
          <w:bCs/>
          <w:kern w:val="0"/>
          <w:sz w:val="28"/>
          <w:szCs w:val="28"/>
          <w:lang w:val="zh-CN"/>
        </w:rPr>
      </w:pPr>
    </w:p>
    <w:p>
      <w:pPr>
        <w:autoSpaceDE w:val="0"/>
        <w:autoSpaceDN w:val="0"/>
        <w:spacing w:line="480" w:lineRule="auto"/>
        <w:jc w:val="left"/>
        <w:rPr>
          <w:rFonts w:ascii="宋体" w:hAnsi="宋体" w:cs="宋体"/>
          <w:b/>
          <w:bCs/>
          <w:kern w:val="0"/>
          <w:u w:val="single"/>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jc w:val="left"/>
        <w:rPr>
          <w:rFonts w:ascii="宋体" w:hAnsi="宋体" w:cs="宋体"/>
          <w:kern w:val="0"/>
          <w:lang w:val="zh-CN"/>
        </w:rPr>
      </w:pPr>
      <w:r>
        <w:rPr>
          <w:rFonts w:hint="eastAsia" w:ascii="宋体" w:hAnsi="宋体" w:cs="宋体"/>
          <w:kern w:val="0"/>
          <w:u w:val="single"/>
          <w:lang w:val="zh-CN"/>
        </w:rPr>
        <w:t>（投标人名称）</w:t>
      </w:r>
      <w:r>
        <w:rPr>
          <w:rFonts w:hint="eastAsia" w:ascii="宋体" w:hAnsi="宋体" w:cs="宋体"/>
          <w:kern w:val="0"/>
          <w:lang w:val="zh-CN"/>
        </w:rPr>
        <w:t>系中华人民共和国合法企业，法定地址。</w:t>
      </w:r>
      <w:r>
        <w:rPr>
          <w:rFonts w:hint="eastAsia" w:ascii="宋体" w:hAnsi="宋体" w:cs="宋体"/>
          <w:kern w:val="0"/>
          <w:u w:val="single"/>
          <w:lang w:val="zh-CN"/>
        </w:rPr>
        <w:t>（法定代表人姓名）</w:t>
      </w:r>
      <w:r>
        <w:rPr>
          <w:rFonts w:hint="eastAsia" w:ascii="宋体" w:hAnsi="宋体" w:cs="宋体"/>
          <w:kern w:val="0"/>
          <w:lang w:val="zh-CN"/>
        </w:rPr>
        <w:t>特授权</w:t>
      </w:r>
      <w:r>
        <w:rPr>
          <w:rFonts w:hint="eastAsia" w:ascii="宋体" w:hAnsi="宋体" w:cs="宋体"/>
          <w:kern w:val="0"/>
          <w:u w:val="single"/>
          <w:lang w:val="zh-CN"/>
        </w:rPr>
        <w:t>（委托代理人姓名）</w:t>
      </w:r>
      <w:r>
        <w:rPr>
          <w:rFonts w:hint="eastAsia" w:ascii="宋体" w:hAnsi="宋体" w:cs="宋体"/>
          <w:kern w:val="0"/>
          <w:lang w:val="zh-CN"/>
        </w:rPr>
        <w:t>代表我单位全权办理</w:t>
      </w:r>
      <w:r>
        <w:rPr>
          <w:rFonts w:hint="eastAsia" w:ascii="宋体" w:hAnsi="宋体" w:cs="宋体"/>
          <w:kern w:val="0"/>
          <w:u w:val="single"/>
          <w:lang w:val="en-US" w:eastAsia="zh-CN"/>
        </w:rPr>
        <w:t xml:space="preserve"> （项目名称） </w:t>
      </w:r>
      <w:r>
        <w:rPr>
          <w:rFonts w:hint="eastAsia" w:ascii="宋体" w:hAnsi="宋体" w:cs="宋体"/>
          <w:kern w:val="0"/>
          <w:lang w:val="zh-CN"/>
        </w:rPr>
        <w:t>项目的投标、答疑等具体工作，并签署全部有关的文件、资料。</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我单位对被授权人的签名负全部责任。</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被授权人联系电话：</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被授权人（委托代理人）签字：  授权人（法定代表人）签字：</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职务：  职务：</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附被授权人第二代身份证双面扫描（或复印）件</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年   月   日</w:t>
      </w:r>
    </w:p>
    <w:p>
      <w:pPr>
        <w:autoSpaceDE w:val="0"/>
        <w:autoSpaceDN w:val="0"/>
        <w:spacing w:line="480" w:lineRule="auto"/>
        <w:jc w:val="left"/>
        <w:rPr>
          <w:rFonts w:ascii="宋体" w:hAnsi="宋体" w:cs="宋体"/>
          <w:kern w:val="0"/>
          <w:lang w:val="zh-CN"/>
        </w:rPr>
      </w:pP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48" w:name="_Toc29615"/>
      <w:r>
        <w:rPr>
          <w:rFonts w:hint="eastAsia" w:ascii="宋体" w:hAnsi="宋体" w:cs="宋体"/>
          <w:sz w:val="30"/>
          <w:szCs w:val="30"/>
        </w:rPr>
        <w:t>04.</w:t>
      </w:r>
      <w:r>
        <w:rPr>
          <w:rFonts w:hint="eastAsia" w:ascii="宋体" w:hAnsi="宋体" w:cs="宋体"/>
          <w:sz w:val="30"/>
          <w:szCs w:val="30"/>
          <w:lang w:val="zh-CN"/>
        </w:rPr>
        <w:t>投标人承诺函</w:t>
      </w:r>
      <w:bookmarkEnd w:id="48"/>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投标人承诺函</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关于贵方20</w:t>
      </w:r>
      <w:r>
        <w:rPr>
          <w:rFonts w:hint="eastAsia" w:ascii="宋体" w:hAnsi="宋体" w:cs="宋体"/>
          <w:kern w:val="0"/>
        </w:rPr>
        <w:t>XX</w:t>
      </w:r>
      <w:r>
        <w:rPr>
          <w:rFonts w:hint="eastAsia" w:ascii="宋体" w:hAnsi="宋体" w:cs="宋体"/>
          <w:kern w:val="0"/>
          <w:lang w:val="zh-CN"/>
        </w:rPr>
        <w:t>年月日</w:t>
      </w:r>
      <w:r>
        <w:rPr>
          <w:rFonts w:hint="eastAsia" w:ascii="宋体" w:hAnsi="宋体" w:cs="宋体"/>
          <w:kern w:val="0"/>
          <w:u w:val="single"/>
          <w:lang w:val="zh-CN"/>
        </w:rPr>
        <w:t xml:space="preserve">          (项目名称)</w:t>
      </w:r>
      <w:r>
        <w:rPr>
          <w:rFonts w:hint="eastAsia" w:ascii="宋体" w:hAnsi="宋体"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480" w:lineRule="auto"/>
        <w:rPr>
          <w:rFonts w:ascii="宋体" w:hAnsi="宋体" w:cs="宋体"/>
          <w:kern w:val="0"/>
          <w:lang w:val="zh-CN"/>
        </w:rPr>
      </w:pPr>
      <w:r>
        <w:rPr>
          <w:rFonts w:hint="eastAsia" w:ascii="宋体" w:hAnsi="宋体" w:cs="宋体"/>
          <w:kern w:val="0"/>
          <w:lang w:val="zh-CN"/>
        </w:rPr>
        <w:t>1.完全理解和接受招标文件的一切规定和要求；</w:t>
      </w:r>
    </w:p>
    <w:p>
      <w:pPr>
        <w:autoSpaceDE w:val="0"/>
        <w:autoSpaceDN w:val="0"/>
        <w:spacing w:line="480" w:lineRule="auto"/>
        <w:rPr>
          <w:rFonts w:ascii="宋体" w:hAnsi="宋体" w:cs="宋体"/>
          <w:kern w:val="0"/>
          <w:lang w:val="zh-CN"/>
        </w:rPr>
      </w:pPr>
      <w:r>
        <w:rPr>
          <w:rFonts w:hint="eastAsia" w:ascii="宋体" w:hAnsi="宋体" w:cs="宋体"/>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480" w:lineRule="auto"/>
        <w:rPr>
          <w:rFonts w:ascii="宋体" w:hAnsi="宋体" w:cs="宋体"/>
          <w:kern w:val="0"/>
          <w:lang w:val="zh-CN"/>
        </w:rPr>
      </w:pPr>
      <w:r>
        <w:rPr>
          <w:rFonts w:hint="eastAsia" w:ascii="宋体" w:hAnsi="宋体" w:cs="宋体"/>
          <w:kern w:val="0"/>
          <w:lang w:val="zh-CN"/>
        </w:rPr>
        <w:t xml:space="preserve"> 3.在整个招标过程中我方若有违规行为，贵方可按招标文件之规定给予处罚，我方完全接受。</w:t>
      </w:r>
    </w:p>
    <w:p>
      <w:pPr>
        <w:autoSpaceDE w:val="0"/>
        <w:autoSpaceDN w:val="0"/>
        <w:spacing w:line="480" w:lineRule="auto"/>
        <w:rPr>
          <w:rFonts w:ascii="宋体" w:hAnsi="宋体" w:cs="宋体"/>
          <w:kern w:val="0"/>
          <w:lang w:val="zh-CN"/>
        </w:rPr>
      </w:pPr>
      <w:r>
        <w:rPr>
          <w:rFonts w:hint="eastAsia" w:ascii="宋体" w:hAnsi="宋体" w:cs="宋体"/>
          <w:kern w:val="0"/>
          <w:lang w:val="zh-CN"/>
        </w:rPr>
        <w:t>4.若中标，本承诺将成为合同不可分割的一部分，与合同具有同等的法律效力。</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49" w:name="_Toc7121"/>
      <w:r>
        <w:rPr>
          <w:rFonts w:hint="eastAsia" w:ascii="宋体" w:hAnsi="宋体" w:cs="宋体"/>
          <w:sz w:val="30"/>
          <w:szCs w:val="30"/>
        </w:rPr>
        <w:t>05.</w:t>
      </w:r>
      <w:r>
        <w:rPr>
          <w:rFonts w:hint="eastAsia" w:ascii="宋体" w:hAnsi="宋体" w:cs="宋体"/>
          <w:sz w:val="30"/>
          <w:szCs w:val="30"/>
          <w:lang w:val="zh-CN"/>
        </w:rPr>
        <w:t>投标人诚信承诺书</w:t>
      </w:r>
      <w:bookmarkEnd w:id="49"/>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投标人诚信承诺书</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为了诚实、客观、有序地参与青海省政府采购活动，愿就以下内容作出承诺：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一、自觉遵守各项法律、法规、规章、制度以及社会公德，维护廉洁环境，与同场竞争的其他投标人平等参加政府采购活动。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三、尊重参与政府采购活动各相关方的合法行为，接受政府采购活动依法形成的意见、结果。</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四、依法参加政府采购活动，不围标、串标，维护市场秩序，不提供“三无”产品、以次充好。</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六、认真履行中标人应承担的责任和义务，全面执行采购合同规定的各项内容，保质保量地按时提供采购物品。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若本企业（单位）发生有悖于上述承诺的行为，愿意接受《中华人民共和国政府采购法》和《政府采购法实施条例》中对投标人的相关处理。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本承诺是采购项目投标文件的组成部分。</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5903" w:firstLineChars="2450"/>
        <w:jc w:val="left"/>
        <w:rPr>
          <w:rFonts w:ascii="宋体" w:hAnsi="宋体" w:cs="宋体"/>
          <w:kern w:val="0"/>
          <w:lang w:val="zh-CN"/>
        </w:rPr>
      </w:pPr>
      <w:r>
        <w:rPr>
          <w:rFonts w:hint="eastAsia" w:ascii="宋体" w:hAnsi="宋体" w:cs="宋体"/>
          <w:b/>
          <w:bCs/>
          <w:kern w:val="0"/>
          <w:lang w:val="zh-CN"/>
        </w:rPr>
        <w:t>年   月   日</w:t>
      </w:r>
      <w:r>
        <w:rPr>
          <w:rFonts w:hint="eastAsia" w:ascii="宋体" w:hAnsi="宋体" w:cs="宋体"/>
          <w:kern w:val="0"/>
          <w:lang w:val="zh-CN"/>
        </w:rPr>
        <w:br w:type="page"/>
      </w:r>
      <w:bookmarkEnd w:id="47"/>
      <w:bookmarkStart w:id="50" w:name="_Toc8185"/>
      <w:bookmarkStart w:id="51" w:name="_Toc8344"/>
      <w:r>
        <w:rPr>
          <w:rFonts w:hint="eastAsia" w:ascii="宋体" w:hAnsi="宋体" w:cs="宋体"/>
          <w:b/>
          <w:bCs/>
          <w:sz w:val="30"/>
          <w:szCs w:val="30"/>
        </w:rPr>
        <w:t>06.资格证明材料</w:t>
      </w:r>
      <w:bookmarkEnd w:id="50"/>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资格证明材料</w:t>
      </w:r>
    </w:p>
    <w:p>
      <w:pPr>
        <w:autoSpaceDE w:val="0"/>
        <w:autoSpaceDN w:val="0"/>
        <w:spacing w:line="480" w:lineRule="auto"/>
        <w:rPr>
          <w:rFonts w:ascii="宋体" w:hAnsi="宋体" w:cs="宋体"/>
          <w:kern w:val="0"/>
          <w:sz w:val="28"/>
          <w:szCs w:val="28"/>
          <w:lang w:val="zh-CN"/>
        </w:rPr>
      </w:pPr>
    </w:p>
    <w:p>
      <w:pPr>
        <w:spacing w:line="480" w:lineRule="auto"/>
        <w:ind w:firstLine="480" w:firstLineChars="200"/>
        <w:rPr>
          <w:rFonts w:ascii="宋体" w:hAnsi="宋体" w:cs="宋体"/>
        </w:rPr>
      </w:pPr>
      <w:r>
        <w:rPr>
          <w:rFonts w:hint="eastAsia" w:ascii="宋体" w:hAnsi="宋体" w:cs="宋体"/>
        </w:rPr>
        <w:t>资格证明材料包括：</w:t>
      </w:r>
    </w:p>
    <w:p>
      <w:pPr>
        <w:numPr>
          <w:ilvl w:val="0"/>
          <w:numId w:val="2"/>
        </w:numPr>
        <w:spacing w:line="480" w:lineRule="auto"/>
        <w:ind w:firstLine="480" w:firstLineChars="200"/>
        <w:rPr>
          <w:rFonts w:ascii="宋体" w:hAnsi="宋体" w:cs="宋体"/>
        </w:rPr>
      </w:pPr>
      <w:r>
        <w:rPr>
          <w:rFonts w:hint="eastAsia" w:ascii="宋体" w:hAnsi="宋体" w:cs="宋体"/>
        </w:rPr>
        <w:t>投标人的营业执照；</w:t>
      </w:r>
    </w:p>
    <w:p>
      <w:pPr>
        <w:spacing w:line="480" w:lineRule="auto"/>
        <w:ind w:firstLine="480" w:firstLineChars="200"/>
        <w:rPr>
          <w:rFonts w:ascii="宋体" w:hAnsi="宋体" w:cs="宋体"/>
        </w:rPr>
      </w:pPr>
      <w:r>
        <w:rPr>
          <w:rFonts w:hint="eastAsia" w:ascii="宋体" w:hAnsi="宋体" w:cs="宋体"/>
        </w:rPr>
        <w:t>（2）招标文件规定的有关资格证书、许可证书、认证等；</w:t>
      </w:r>
    </w:p>
    <w:p>
      <w:pPr>
        <w:spacing w:line="480" w:lineRule="auto"/>
        <w:ind w:firstLine="480" w:firstLineChars="200"/>
        <w:rPr>
          <w:rFonts w:ascii="宋体" w:hAnsi="宋体" w:cs="宋体"/>
        </w:rPr>
      </w:pPr>
      <w:r>
        <w:rPr>
          <w:rFonts w:hint="eastAsia" w:ascii="宋体" w:hAnsi="宋体" w:cs="宋体"/>
        </w:rPr>
        <w:t>（3）投标企业简介及获得相关证书证明文件；</w:t>
      </w:r>
    </w:p>
    <w:p>
      <w:pPr>
        <w:spacing w:line="480" w:lineRule="auto"/>
        <w:ind w:firstLine="480" w:firstLineChars="200"/>
        <w:rPr>
          <w:rFonts w:ascii="宋体" w:hAnsi="宋体" w:cs="宋体"/>
        </w:rPr>
      </w:pPr>
      <w:r>
        <w:rPr>
          <w:rFonts w:hint="eastAsia" w:ascii="宋体" w:hAnsi="宋体" w:cs="宋体"/>
        </w:rPr>
        <w:t>（4）投标人认为有必要提供的其他资格证明文件。</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如果是非法人资格的投标人，须提供身份证明。</w:t>
      </w:r>
    </w:p>
    <w:p>
      <w:pPr>
        <w:pStyle w:val="20"/>
        <w:spacing w:before="0" w:after="0" w:line="480" w:lineRule="auto"/>
        <w:jc w:val="left"/>
        <w:rPr>
          <w:rFonts w:ascii="宋体" w:hAnsi="宋体" w:cs="宋体"/>
        </w:rPr>
      </w:pPr>
      <w:r>
        <w:rPr>
          <w:rFonts w:hint="eastAsia" w:ascii="宋体" w:hAnsi="宋体" w:cs="宋体"/>
          <w:kern w:val="0"/>
          <w:sz w:val="24"/>
          <w:lang w:val="zh-CN"/>
        </w:rPr>
        <w:br w:type="page"/>
      </w:r>
      <w:bookmarkStart w:id="52" w:name="_Toc9229"/>
      <w:r>
        <w:rPr>
          <w:rFonts w:hint="eastAsia" w:ascii="宋体" w:hAnsi="宋体" w:cs="宋体"/>
          <w:sz w:val="30"/>
          <w:szCs w:val="30"/>
        </w:rPr>
        <w:t>07.</w:t>
      </w:r>
      <w:r>
        <w:rPr>
          <w:rFonts w:hint="eastAsia" w:ascii="宋体" w:hAnsi="宋体" w:cs="宋体"/>
          <w:sz w:val="30"/>
          <w:szCs w:val="30"/>
          <w:lang w:val="zh-CN"/>
        </w:rPr>
        <w:t>财务状况报告，依法缴纳税收和社会保障资金的相关材料</w:t>
      </w:r>
      <w:bookmarkEnd w:id="52"/>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财务状况报告，依法缴纳税收和社会保障资金的相关材料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按照招标文件第2.2款（1）中第&lt;2&gt;条规定提供以下相关材料。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1、提供投标企业经第三方出具的</w:t>
      </w:r>
      <w:r>
        <w:rPr>
          <w:rFonts w:hint="eastAsia" w:ascii="宋体" w:hAnsi="宋体" w:cs="宋体"/>
          <w:kern w:val="0"/>
        </w:rPr>
        <w:t>20</w:t>
      </w:r>
      <w:r>
        <w:rPr>
          <w:rFonts w:hint="eastAsia" w:ascii="宋体" w:hAnsi="宋体" w:cs="宋体"/>
          <w:kern w:val="0"/>
          <w:lang w:val="en-US" w:eastAsia="zh-CN"/>
        </w:rPr>
        <w:t>20</w:t>
      </w:r>
      <w:r>
        <w:rPr>
          <w:rFonts w:hint="eastAsia" w:ascii="宋体" w:hAnsi="宋体" w:cs="宋体"/>
          <w:kern w:val="0"/>
        </w:rPr>
        <w:t>年</w:t>
      </w:r>
      <w:r>
        <w:rPr>
          <w:rFonts w:hint="eastAsia" w:ascii="宋体" w:hAnsi="宋体" w:cs="宋体"/>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2、近三个月内的依法缴纳税收和社会保障资金记录的证明材料；依法免税或不需要缴纳社会保障资金的投标人须提供相应文件证明其依法免税或不需要缴纳社会保障资金。</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注：社会保障资金的凭据是指专业收据或社会保险缴纳清单</w:t>
      </w:r>
    </w:p>
    <w:p>
      <w:pPr>
        <w:autoSpaceDE w:val="0"/>
        <w:autoSpaceDN w:val="0"/>
        <w:spacing w:line="480" w:lineRule="auto"/>
        <w:ind w:firstLine="480"/>
        <w:rPr>
          <w:rFonts w:ascii="宋体" w:hAnsi="宋体" w:cs="宋体"/>
        </w:rPr>
      </w:pPr>
      <w:r>
        <w:rPr>
          <w:rFonts w:hint="eastAsia" w:ascii="宋体" w:hAnsi="宋体" w:cs="宋体"/>
          <w:kern w:val="0"/>
          <w:lang w:val="zh-CN"/>
        </w:rPr>
        <w:br w:type="page"/>
      </w:r>
      <w:bookmarkEnd w:id="51"/>
      <w:bookmarkStart w:id="53" w:name="_Toc5019"/>
      <w:bookmarkStart w:id="54" w:name="_Toc21530"/>
      <w:r>
        <w:rPr>
          <w:rFonts w:hint="eastAsia" w:ascii="宋体" w:hAnsi="宋体" w:cs="宋体"/>
          <w:sz w:val="30"/>
          <w:szCs w:val="30"/>
        </w:rPr>
        <w:t>08.</w:t>
      </w:r>
      <w:r>
        <w:rPr>
          <w:rFonts w:hint="eastAsia" w:ascii="宋体" w:hAnsi="宋体" w:cs="宋体"/>
          <w:b/>
          <w:bCs/>
          <w:sz w:val="30"/>
          <w:szCs w:val="30"/>
          <w:lang w:val="zh-CN"/>
        </w:rPr>
        <w:t>具备履行合同所必需的设备和专业技术能力的证明材料</w:t>
      </w:r>
      <w:bookmarkEnd w:id="53"/>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具备履行合同所必需的设备和专业技术能力的证明材料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为保证本项目合同的顺利履行，投标人必须具备履行合同的设备和专业技术能力，须提供相关设备的购置发票以及相关人员的职称证书和用工合同等证明材料。</w:t>
      </w:r>
    </w:p>
    <w:p>
      <w:pPr>
        <w:pStyle w:val="20"/>
        <w:spacing w:before="0" w:after="0" w:line="480" w:lineRule="auto"/>
        <w:jc w:val="left"/>
        <w:rPr>
          <w:rFonts w:ascii="宋体" w:hAnsi="宋体" w:cs="宋体"/>
        </w:rPr>
      </w:pPr>
      <w:r>
        <w:rPr>
          <w:rFonts w:hint="eastAsia" w:ascii="宋体" w:hAnsi="宋体" w:cs="宋体"/>
          <w:kern w:val="0"/>
          <w:sz w:val="24"/>
          <w:lang w:val="zh-CN"/>
        </w:rPr>
        <w:br w:type="page"/>
      </w:r>
      <w:bookmarkStart w:id="55" w:name="_Toc2371"/>
      <w:r>
        <w:rPr>
          <w:rFonts w:hint="eastAsia" w:ascii="宋体" w:hAnsi="宋体" w:cs="宋体"/>
          <w:sz w:val="30"/>
          <w:szCs w:val="30"/>
        </w:rPr>
        <w:t>09.</w:t>
      </w:r>
      <w:r>
        <w:rPr>
          <w:rFonts w:hint="eastAsia" w:ascii="宋体" w:hAnsi="宋体" w:cs="宋体"/>
          <w:sz w:val="30"/>
          <w:szCs w:val="30"/>
          <w:lang w:val="zh-CN"/>
        </w:rPr>
        <w:t>无重大违法记录声明</w:t>
      </w:r>
      <w:bookmarkEnd w:id="5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无重大违法记录声明</w:t>
      </w:r>
    </w:p>
    <w:p>
      <w:pPr>
        <w:spacing w:line="480" w:lineRule="auto"/>
        <w:rPr>
          <w:rFonts w:ascii="宋体" w:hAnsi="宋体" w:cs="宋体"/>
          <w:b/>
          <w:bCs/>
          <w:sz w:val="28"/>
          <w:szCs w:val="28"/>
        </w:rPr>
      </w:pPr>
    </w:p>
    <w:p>
      <w:pPr>
        <w:spacing w:line="480" w:lineRule="auto"/>
        <w:rPr>
          <w:rFonts w:ascii="宋体" w:hAnsi="宋体" w:cs="宋体"/>
          <w:b/>
          <w:bCs/>
        </w:rPr>
      </w:pPr>
      <w:r>
        <w:rPr>
          <w:rFonts w:hint="eastAsia" w:ascii="宋体" w:hAnsi="宋体" w:cs="宋体"/>
          <w:b/>
          <w:bCs/>
        </w:rPr>
        <w:t>致：</w:t>
      </w:r>
      <w:r>
        <w:rPr>
          <w:rFonts w:hint="eastAsia" w:ascii="宋体" w:hAnsi="宋体" w:cs="宋体"/>
          <w:b/>
          <w:bCs/>
          <w:kern w:val="0"/>
          <w:u w:val="single"/>
          <w:lang w:val="zh-CN"/>
        </w:rPr>
        <w:t>采购代理机构</w:t>
      </w:r>
    </w:p>
    <w:p>
      <w:pPr>
        <w:spacing w:line="480" w:lineRule="auto"/>
        <w:ind w:firstLine="480" w:firstLineChars="200"/>
        <w:rPr>
          <w:rFonts w:ascii="宋体" w:hAnsi="宋体" w:cs="宋体"/>
          <w:shd w:val="clear" w:color="auto" w:fill="FFFFFF"/>
        </w:rPr>
      </w:pPr>
      <w:r>
        <w:rPr>
          <w:rFonts w:hint="eastAsia" w:ascii="宋体" w:hAnsi="宋体" w:cs="宋体"/>
        </w:rPr>
        <w:t>我单位参加本次政府采购项目活动前三年内，在经营活动中无重大违法活动记录，符合《政府采购法》规定的供应商资格条</w:t>
      </w:r>
      <w:r>
        <w:rPr>
          <w:rFonts w:hint="eastAsia" w:ascii="宋体" w:hAnsi="宋体" w:cs="宋体"/>
          <w:shd w:val="clear" w:color="auto" w:fill="FFFFFF"/>
        </w:rPr>
        <w:t>件。我方对此声明负全部法律责任。</w:t>
      </w:r>
    </w:p>
    <w:p>
      <w:pPr>
        <w:spacing w:line="480" w:lineRule="auto"/>
        <w:ind w:firstLine="480" w:firstLineChars="200"/>
        <w:rPr>
          <w:rFonts w:ascii="宋体" w:hAnsi="宋体" w:cs="宋体"/>
        </w:rPr>
      </w:pPr>
      <w:r>
        <w:rPr>
          <w:rFonts w:hint="eastAsia" w:ascii="宋体" w:hAnsi="宋体" w:cs="宋体"/>
        </w:rPr>
        <w:t>特此声明。</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ind w:right="720"/>
        <w:jc w:val="both"/>
        <w:rPr>
          <w:rFonts w:ascii="宋体" w:hAnsi="宋体" w:cs="宋体"/>
          <w:lang w:val="zh-CN"/>
        </w:rPr>
      </w:pPr>
      <w:r>
        <w:rPr>
          <w:rFonts w:hint="eastAsia" w:ascii="宋体" w:hAnsi="宋体" w:cs="宋体"/>
          <w:lang w:val="zh-CN"/>
        </w:rPr>
        <w:br w:type="page"/>
      </w:r>
      <w:bookmarkStart w:id="56" w:name="_Toc29764"/>
      <w:r>
        <w:rPr>
          <w:rFonts w:hint="eastAsia" w:ascii="宋体" w:hAnsi="宋体" w:cs="宋体"/>
          <w:sz w:val="30"/>
          <w:szCs w:val="30"/>
        </w:rPr>
        <w:t>10.</w:t>
      </w:r>
      <w:r>
        <w:rPr>
          <w:rFonts w:hint="eastAsia" w:ascii="宋体" w:hAnsi="宋体" w:cs="宋体"/>
          <w:sz w:val="30"/>
          <w:szCs w:val="30"/>
          <w:lang w:val="zh-CN"/>
        </w:rPr>
        <w:t>投标保证金证明</w:t>
      </w:r>
      <w:bookmarkEnd w:id="5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投标保证金证明</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我方为（采购项目名称）项目（采购项目编号为：        ）递交保证金人民币       （大写：人民币        元）已于     年    月    日以基本户转账方式汇入你方账户。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附件：1、保证金交款证明复印件（加盖公章）</w:t>
      </w:r>
    </w:p>
    <w:p>
      <w:pPr>
        <w:autoSpaceDE w:val="0"/>
        <w:autoSpaceDN w:val="0"/>
        <w:spacing w:line="480" w:lineRule="auto"/>
        <w:ind w:firstLine="1080" w:firstLineChars="450"/>
        <w:rPr>
          <w:rFonts w:ascii="宋体" w:hAnsi="宋体" w:cs="宋体"/>
          <w:kern w:val="0"/>
          <w:lang w:val="zh-CN"/>
        </w:rPr>
      </w:pPr>
      <w:r>
        <w:rPr>
          <w:rFonts w:hint="eastAsia" w:ascii="宋体" w:hAnsi="宋体" w:cs="宋体"/>
          <w:kern w:val="0"/>
          <w:lang w:val="zh-CN"/>
        </w:rPr>
        <w:t>2、开户许可证复印件（加盖公章）</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户    名：</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开户银行：</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开户帐号：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注：通过银行转账的，必须由投标人从其基本账户汇（转）入</w:t>
      </w:r>
      <w:r>
        <w:rPr>
          <w:rFonts w:hint="eastAsia" w:ascii="宋体" w:hAnsi="宋体" w:cs="宋体"/>
          <w:kern w:val="0"/>
        </w:rPr>
        <w:t>9.1条规定的账户</w:t>
      </w:r>
      <w:r>
        <w:rPr>
          <w:rFonts w:hint="eastAsia" w:ascii="宋体" w:hAnsi="宋体" w:cs="宋体"/>
          <w:kern w:val="0"/>
          <w:lang w:val="zh-CN"/>
        </w:rPr>
        <w:t>。</w:t>
      </w: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bookmarkEnd w:id="54"/>
      <w:r>
        <w:rPr>
          <w:rFonts w:hint="eastAsia" w:ascii="宋体" w:hAnsi="宋体" w:cs="宋体"/>
          <w:kern w:val="0"/>
          <w:lang w:val="zh-CN"/>
        </w:rPr>
        <w:br w:type="page"/>
      </w:r>
      <w:bookmarkStart w:id="57" w:name="_Toc17535"/>
      <w:r>
        <w:rPr>
          <w:rFonts w:hint="eastAsia" w:ascii="宋体" w:hAnsi="宋体" w:cs="宋体"/>
          <w:sz w:val="30"/>
          <w:szCs w:val="30"/>
          <w:lang w:val="zh-CN"/>
        </w:rPr>
        <w:t>三、投标文件封面（下册）</w:t>
      </w:r>
      <w:bookmarkEnd w:id="57"/>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kern w:val="0"/>
          <w:sz w:val="44"/>
          <w:szCs w:val="44"/>
        </w:rPr>
      </w:pPr>
      <w:r>
        <w:rPr>
          <w:rFonts w:hint="eastAsia" w:ascii="宋体" w:hAnsi="宋体" w:cs="宋体"/>
          <w:sz w:val="44"/>
          <w:szCs w:val="44"/>
          <w:lang w:val="zh-CN"/>
        </w:rPr>
        <w:t>（下册）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p>
    <w:p>
      <w:pPr>
        <w:pStyle w:val="20"/>
        <w:spacing w:before="0" w:after="0" w:line="480" w:lineRule="auto"/>
        <w:jc w:val="left"/>
        <w:rPr>
          <w:rFonts w:ascii="宋体" w:hAnsi="宋体" w:cs="宋体"/>
          <w:lang w:val="zh-CN"/>
        </w:rPr>
      </w:pPr>
      <w:r>
        <w:rPr>
          <w:rFonts w:hint="eastAsia" w:ascii="宋体" w:hAnsi="宋体" w:cs="宋体"/>
          <w:b w:val="0"/>
          <w:bCs w:val="0"/>
          <w:kern w:val="0"/>
          <w:lang w:val="zh-CN"/>
        </w:rPr>
        <w:br w:type="page"/>
      </w:r>
      <w:bookmarkStart w:id="58" w:name="_Toc136"/>
      <w:r>
        <w:rPr>
          <w:rFonts w:hint="eastAsia" w:ascii="宋体" w:hAnsi="宋体" w:cs="宋体"/>
          <w:sz w:val="30"/>
          <w:szCs w:val="30"/>
          <w:lang w:val="zh-CN"/>
        </w:rPr>
        <w:t>四、投标文件目录（下册）</w:t>
      </w:r>
      <w:bookmarkEnd w:id="58"/>
    </w:p>
    <w:p>
      <w:pPr>
        <w:autoSpaceDE w:val="0"/>
        <w:autoSpaceDN w:val="0"/>
        <w:spacing w:line="480" w:lineRule="auto"/>
        <w:rPr>
          <w:rFonts w:ascii="宋体" w:hAnsi="宋体" w:cs="宋体"/>
          <w:lang w:val="zh-CN"/>
        </w:rPr>
      </w:pPr>
      <w:r>
        <w:rPr>
          <w:rFonts w:hint="eastAsia" w:ascii="宋体" w:hAnsi="宋体" w:cs="宋体"/>
        </w:rPr>
        <w:t>01.评分对照表</w:t>
      </w:r>
      <w:r>
        <w:rPr>
          <w:rFonts w:hint="eastAsia" w:ascii="宋体" w:hAnsi="宋体" w:cs="宋体"/>
          <w:kern w:val="0"/>
          <w:lang w:val="zh-CN"/>
        </w:rPr>
        <w:t>………………………………………………………所在页码</w:t>
      </w:r>
    </w:p>
    <w:p>
      <w:pPr>
        <w:autoSpaceDE w:val="0"/>
        <w:autoSpaceDN w:val="0"/>
        <w:spacing w:line="480" w:lineRule="auto"/>
        <w:rPr>
          <w:rFonts w:ascii="宋体" w:hAnsi="宋体" w:cs="宋体"/>
          <w:kern w:val="0"/>
        </w:rPr>
      </w:pPr>
      <w:r>
        <w:rPr>
          <w:rFonts w:hint="eastAsia" w:ascii="宋体" w:hAnsi="宋体" w:cs="宋体"/>
          <w:kern w:val="0"/>
        </w:rPr>
        <w:t>02.</w:t>
      </w:r>
      <w:r>
        <w:rPr>
          <w:rFonts w:hint="eastAsia" w:ascii="宋体" w:hAnsi="宋体" w:cs="宋体"/>
          <w:kern w:val="0"/>
          <w:lang w:val="zh-CN"/>
        </w:rPr>
        <w:t>开标一览表（报价表）…………………………………………所在页码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分项报价表………………………………………………………所在页码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技术规格响应表…………………………………………………所在页码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投标产品相关资料………………………………………………所在页码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投标人的类似业绩证明材料……………………………………所在页码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制造（生产）企业小型、微型企业声明函……………………所在页码</w:t>
      </w:r>
    </w:p>
    <w:p>
      <w:pPr>
        <w:autoSpaceDE w:val="0"/>
        <w:autoSpaceDN w:val="0"/>
        <w:spacing w:line="480" w:lineRule="auto"/>
        <w:rPr>
          <w:rFonts w:ascii="宋体" w:hAnsi="宋体" w:cs="宋体"/>
          <w:lang w:val="zh-CN"/>
        </w:rPr>
      </w:pPr>
      <w:r>
        <w:rPr>
          <w:rFonts w:hint="eastAsia" w:ascii="宋体" w:hAnsi="宋体" w:cs="宋体"/>
          <w:kern w:val="0"/>
        </w:rPr>
        <w:t>08.</w:t>
      </w:r>
      <w:r>
        <w:rPr>
          <w:rFonts w:hint="eastAsia" w:ascii="宋体" w:hAnsi="宋体" w:cs="宋体"/>
          <w:kern w:val="0"/>
          <w:lang w:val="zh-CN"/>
        </w:rPr>
        <w:t>投标人认为在其他方面有必要说明的事项……………………所在页码</w:t>
      </w:r>
    </w:p>
    <w:p>
      <w:pPr>
        <w:pStyle w:val="20"/>
        <w:spacing w:before="0" w:after="0" w:line="480" w:lineRule="auto"/>
        <w:jc w:val="left"/>
        <w:rPr>
          <w:rFonts w:ascii="宋体" w:hAnsi="宋体" w:cs="宋体"/>
          <w:sz w:val="30"/>
          <w:szCs w:val="30"/>
          <w:lang w:val="zh-CN"/>
        </w:rPr>
      </w:pPr>
      <w:r>
        <w:rPr>
          <w:rFonts w:hint="eastAsia" w:ascii="宋体" w:hAnsi="宋体" w:cs="宋体"/>
          <w:lang w:val="zh-CN"/>
        </w:rPr>
        <w:br w:type="page"/>
      </w:r>
      <w:bookmarkStart w:id="59" w:name="_Toc25843"/>
      <w:r>
        <w:rPr>
          <w:rFonts w:hint="eastAsia" w:ascii="宋体" w:hAnsi="宋体" w:cs="宋体"/>
          <w:sz w:val="30"/>
          <w:szCs w:val="30"/>
        </w:rPr>
        <w:t>01.</w:t>
      </w:r>
      <w:r>
        <w:rPr>
          <w:rFonts w:hint="eastAsia" w:ascii="宋体" w:hAnsi="宋体" w:cs="宋体"/>
          <w:sz w:val="30"/>
          <w:szCs w:val="30"/>
          <w:lang w:val="zh-CN"/>
        </w:rPr>
        <w:t>评分对照表</w:t>
      </w:r>
      <w:bookmarkEnd w:id="59"/>
    </w:p>
    <w:p>
      <w:pPr>
        <w:spacing w:line="480" w:lineRule="auto"/>
        <w:rPr>
          <w:rFonts w:ascii="宋体" w:hAnsi="宋体" w:cs="宋体"/>
          <w:sz w:val="28"/>
          <w:szCs w:val="28"/>
        </w:rPr>
      </w:pPr>
    </w:p>
    <w:p>
      <w:pPr>
        <w:spacing w:line="480" w:lineRule="auto"/>
        <w:jc w:val="center"/>
        <w:rPr>
          <w:rFonts w:ascii="宋体" w:hAnsi="宋体" w:cs="宋体"/>
        </w:rPr>
      </w:pPr>
      <w:r>
        <w:rPr>
          <w:rFonts w:hint="eastAsia" w:ascii="宋体" w:hAnsi="宋体" w:cs="宋体"/>
          <w:b/>
          <w:bCs/>
          <w:sz w:val="28"/>
          <w:szCs w:val="28"/>
        </w:rPr>
        <w:t>评分对照表</w:t>
      </w:r>
    </w:p>
    <w:p>
      <w:pPr>
        <w:spacing w:line="480" w:lineRule="auto"/>
        <w:rPr>
          <w:rFonts w:ascii="宋体" w:hAnsi="宋体" w:cs="宋体"/>
          <w:sz w:val="28"/>
          <w:szCs w:val="28"/>
        </w:rPr>
      </w:pP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r>
              <w:rPr>
                <w:rFonts w:hint="eastAsia" w:ascii="宋体" w:hAnsi="宋体" w:cs="宋体"/>
                <w:szCs w:val="24"/>
              </w:rPr>
              <w:t>序号</w:t>
            </w:r>
          </w:p>
        </w:tc>
        <w:tc>
          <w:tcPr>
            <w:tcW w:w="2514"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招标文件评分标准</w:t>
            </w:r>
          </w:p>
        </w:tc>
        <w:tc>
          <w:tcPr>
            <w:tcW w:w="2266"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投标响应部分</w:t>
            </w:r>
          </w:p>
        </w:tc>
        <w:tc>
          <w:tcPr>
            <w:tcW w:w="2966"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bl>
    <w:p>
      <w:pPr>
        <w:spacing w:line="480" w:lineRule="auto"/>
        <w:rPr>
          <w:rFonts w:ascii="宋体" w:hAnsi="宋体" w:cs="宋体"/>
          <w:lang w:val="zh-CN"/>
        </w:rPr>
      </w:pPr>
    </w:p>
    <w:p>
      <w:pPr>
        <w:pStyle w:val="20"/>
        <w:spacing w:before="0" w:after="0" w:line="480" w:lineRule="auto"/>
        <w:jc w:val="left"/>
        <w:rPr>
          <w:rFonts w:ascii="宋体" w:hAnsi="宋体" w:cs="宋体"/>
          <w:lang w:val="zh-CN"/>
        </w:rPr>
      </w:pPr>
      <w:bookmarkStart w:id="60" w:name="_Toc28963"/>
      <w:r>
        <w:rPr>
          <w:rFonts w:hint="eastAsia" w:ascii="宋体" w:hAnsi="宋体" w:cs="宋体"/>
          <w:sz w:val="30"/>
          <w:szCs w:val="30"/>
          <w:lang w:val="zh-CN"/>
        </w:rPr>
        <w:br w:type="page"/>
      </w:r>
      <w:bookmarkStart w:id="61" w:name="_Toc26451"/>
      <w:bookmarkStart w:id="62" w:name="_Toc11014"/>
      <w:bookmarkStart w:id="63" w:name="_Toc21001"/>
      <w:r>
        <w:rPr>
          <w:rFonts w:hint="eastAsia" w:ascii="宋体" w:hAnsi="宋体" w:cs="宋体"/>
          <w:sz w:val="30"/>
          <w:szCs w:val="30"/>
        </w:rPr>
        <w:t>02.</w:t>
      </w:r>
      <w:r>
        <w:rPr>
          <w:rFonts w:hint="eastAsia" w:ascii="宋体" w:hAnsi="宋体" w:cs="宋体"/>
          <w:sz w:val="30"/>
          <w:szCs w:val="30"/>
          <w:lang w:val="zh-CN"/>
        </w:rPr>
        <w:t>开标一览表（报价表）</w:t>
      </w:r>
      <w:bookmarkEnd w:id="61"/>
      <w:bookmarkEnd w:id="62"/>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开标一览表（报价表）</w:t>
      </w:r>
    </w:p>
    <w:p>
      <w:pPr>
        <w:autoSpaceDE w:val="0"/>
        <w:autoSpaceDN w:val="0"/>
        <w:spacing w:line="480" w:lineRule="auto"/>
        <w:rPr>
          <w:rFonts w:ascii="宋体" w:hAnsi="宋体" w:cs="宋体"/>
          <w:b/>
          <w:bCs/>
          <w:kern w:val="0"/>
          <w:sz w:val="28"/>
          <w:szCs w:val="28"/>
          <w:lang w:val="zh-CN"/>
        </w:rPr>
      </w:pP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投标人名称</w:t>
            </w:r>
          </w:p>
        </w:tc>
        <w:tc>
          <w:tcPr>
            <w:tcW w:w="5985" w:type="dxa"/>
            <w:vAlign w:val="center"/>
          </w:tcPr>
          <w:p>
            <w:pPr>
              <w:pStyle w:val="5"/>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投标报价</w:t>
            </w:r>
          </w:p>
        </w:tc>
        <w:tc>
          <w:tcPr>
            <w:tcW w:w="5985" w:type="dxa"/>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pStyle w:val="5"/>
              <w:spacing w:line="480" w:lineRule="auto"/>
              <w:ind w:firstLine="0"/>
              <w:rPr>
                <w:rFonts w:ascii="宋体" w:hAnsi="宋体" w:cs="宋体"/>
                <w:szCs w:val="24"/>
              </w:rPr>
            </w:pPr>
            <w:r>
              <w:rPr>
                <w:rFonts w:hint="eastAsia" w:ascii="宋体" w:hAnsi="宋体" w:cs="宋体"/>
                <w:kern w:val="0"/>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交货时间</w:t>
            </w:r>
          </w:p>
        </w:tc>
        <w:tc>
          <w:tcPr>
            <w:tcW w:w="5985" w:type="dxa"/>
            <w:vAlign w:val="center"/>
          </w:tcPr>
          <w:p>
            <w:pPr>
              <w:pStyle w:val="5"/>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质保期</w:t>
            </w:r>
          </w:p>
        </w:tc>
        <w:tc>
          <w:tcPr>
            <w:tcW w:w="5985" w:type="dxa"/>
            <w:vAlign w:val="center"/>
          </w:tcPr>
          <w:p>
            <w:pPr>
              <w:pStyle w:val="5"/>
              <w:spacing w:line="480" w:lineRule="auto"/>
              <w:ind w:firstLine="0"/>
              <w:rPr>
                <w:rFonts w:ascii="宋体" w:hAnsi="宋体" w:cs="宋体"/>
                <w:szCs w:val="24"/>
              </w:rPr>
            </w:pPr>
          </w:p>
        </w:tc>
      </w:tr>
    </w:tbl>
    <w:p>
      <w:pPr>
        <w:autoSpaceDE w:val="0"/>
        <w:autoSpaceDN w:val="0"/>
        <w:spacing w:line="480" w:lineRule="auto"/>
        <w:rPr>
          <w:rFonts w:ascii="宋体" w:hAnsi="宋体" w:cs="宋体"/>
          <w:kern w:val="0"/>
          <w:lang w:val="zh-CN"/>
        </w:rPr>
      </w:pPr>
      <w:r>
        <w:rPr>
          <w:rFonts w:hint="eastAsia" w:ascii="宋体" w:hAnsi="宋体" w:cs="宋体"/>
          <w:b/>
          <w:bCs/>
          <w:kern w:val="0"/>
          <w:lang w:val="zh-CN"/>
        </w:rPr>
        <w:t>注：</w:t>
      </w:r>
      <w:r>
        <w:rPr>
          <w:rFonts w:hint="eastAsia" w:ascii="宋体" w:hAnsi="宋体" w:cs="宋体"/>
          <w:kern w:val="0"/>
          <w:lang w:val="zh-CN"/>
        </w:rPr>
        <w:t>1.填写此表时不得改变表格形式。</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rPr>
          <w:rFonts w:ascii="宋体" w:hAnsi="宋体" w:cs="宋体"/>
          <w:kern w:val="0"/>
        </w:rPr>
      </w:pPr>
      <w:r>
        <w:rPr>
          <w:rFonts w:hint="eastAsia" w:ascii="宋体" w:hAnsi="宋体" w:cs="宋体"/>
          <w:kern w:val="0"/>
          <w:lang w:val="zh-CN"/>
        </w:rPr>
        <w:t>3.“交货时间”是指产品能够交付使用的具体时间。</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4.投标报价不能有两个或两个以上的报价方案，</w:t>
      </w:r>
      <w:r>
        <w:rPr>
          <w:rFonts w:hint="eastAsia" w:ascii="宋体" w:hAnsi="宋体" w:cs="宋体"/>
          <w:kern w:val="0"/>
        </w:rPr>
        <w:t>否则投标无效</w:t>
      </w:r>
      <w:r>
        <w:rPr>
          <w:rFonts w:hint="eastAsia" w:ascii="宋体" w:hAnsi="宋体" w:cs="宋体"/>
          <w:kern w:val="0"/>
          <w:lang w:val="zh-CN"/>
        </w:rPr>
        <w:t>。</w:t>
      </w:r>
    </w:p>
    <w:p>
      <w:pPr>
        <w:autoSpaceDE w:val="0"/>
        <w:autoSpaceDN w:val="0"/>
        <w:spacing w:line="480" w:lineRule="auto"/>
        <w:rPr>
          <w:rFonts w:ascii="宋体" w:hAnsi="宋体" w:cs="宋体"/>
          <w:kern w:val="0"/>
        </w:rPr>
      </w:pPr>
    </w:p>
    <w:p>
      <w:pPr>
        <w:autoSpaceDE w:val="0"/>
        <w:autoSpaceDN w:val="0"/>
        <w:spacing w:line="480" w:lineRule="auto"/>
        <w:rPr>
          <w:rFonts w:ascii="宋体" w:hAnsi="宋体" w:cs="宋体"/>
          <w:kern w:val="0"/>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rPr>
      </w:pPr>
      <w:r>
        <w:rPr>
          <w:rFonts w:hint="eastAsia" w:ascii="宋体" w:hAnsi="宋体" w:cs="宋体"/>
          <w:sz w:val="30"/>
          <w:szCs w:val="30"/>
          <w:lang w:val="zh-CN"/>
        </w:rPr>
        <w:br w:type="page"/>
      </w:r>
      <w:r>
        <w:rPr>
          <w:rFonts w:hint="eastAsia" w:ascii="宋体" w:hAnsi="宋体" w:cs="宋体"/>
          <w:sz w:val="30"/>
          <w:szCs w:val="30"/>
        </w:rPr>
        <w:t>03.</w:t>
      </w:r>
      <w:r>
        <w:rPr>
          <w:rFonts w:hint="eastAsia" w:ascii="宋体" w:hAnsi="宋体" w:cs="宋体"/>
          <w:sz w:val="30"/>
          <w:szCs w:val="30"/>
          <w:lang w:val="zh-CN"/>
        </w:rPr>
        <w:t>分项报价表</w:t>
      </w:r>
      <w:bookmarkEnd w:id="60"/>
      <w:bookmarkEnd w:id="63"/>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分项报价表</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r>
        <w:rPr>
          <w:rFonts w:hint="eastAsia" w:ascii="宋体" w:hAnsi="宋体" w:cs="宋体"/>
          <w:b/>
          <w:bCs/>
          <w:kern w:val="0"/>
          <w:lang w:val="zh-CN"/>
        </w:rPr>
        <w:t>包号：</w:t>
      </w:r>
    </w:p>
    <w:tbl>
      <w:tblPr>
        <w:tblStyle w:val="23"/>
        <w:tblW w:w="8617" w:type="dxa"/>
        <w:jc w:val="center"/>
        <w:tblLayout w:type="fixed"/>
        <w:tblCellMar>
          <w:top w:w="0" w:type="dxa"/>
          <w:left w:w="28" w:type="dxa"/>
          <w:bottom w:w="0" w:type="dxa"/>
          <w:right w:w="28" w:type="dxa"/>
        </w:tblCellMar>
      </w:tblPr>
      <w:tblGrid>
        <w:gridCol w:w="628"/>
        <w:gridCol w:w="1563"/>
        <w:gridCol w:w="1065"/>
        <w:gridCol w:w="759"/>
        <w:gridCol w:w="1305"/>
        <w:gridCol w:w="931"/>
        <w:gridCol w:w="706"/>
        <w:gridCol w:w="831"/>
        <w:gridCol w:w="829"/>
      </w:tblGrid>
      <w:tr>
        <w:tblPrEx>
          <w:tblCellMar>
            <w:top w:w="0" w:type="dxa"/>
            <w:left w:w="28" w:type="dxa"/>
            <w:bottom w:w="0" w:type="dxa"/>
            <w:right w:w="28" w:type="dxa"/>
          </w:tblCellMar>
        </w:tblPrEx>
        <w:trPr>
          <w:trHeight w:val="23" w:hRule="atLeast"/>
          <w:jc w:val="center"/>
        </w:trPr>
        <w:tc>
          <w:tcPr>
            <w:tcW w:w="628"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56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产品名称</w:t>
            </w:r>
          </w:p>
        </w:tc>
        <w:tc>
          <w:tcPr>
            <w:tcW w:w="106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品牌</w:t>
            </w:r>
          </w:p>
        </w:tc>
        <w:tc>
          <w:tcPr>
            <w:tcW w:w="759"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130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生产厂家</w:t>
            </w:r>
          </w:p>
        </w:tc>
        <w:tc>
          <w:tcPr>
            <w:tcW w:w="9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rPr>
              <w:t>免费质保期</w:t>
            </w: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3</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4</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2191"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投标总价</w:t>
            </w:r>
          </w:p>
        </w:tc>
        <w:tc>
          <w:tcPr>
            <w:tcW w:w="6426" w:type="dxa"/>
            <w:gridSpan w:val="7"/>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autoSpaceDE w:val="0"/>
              <w:autoSpaceDN w:val="0"/>
              <w:spacing w:line="480" w:lineRule="auto"/>
              <w:rPr>
                <w:rFonts w:ascii="宋体" w:hAnsi="宋体" w:cs="宋体"/>
                <w:kern w:val="0"/>
                <w:lang w:val="zh-CN"/>
              </w:rPr>
            </w:pPr>
            <w:r>
              <w:rPr>
                <w:rFonts w:hint="eastAsia" w:ascii="宋体" w:hAnsi="宋体" w:cs="宋体"/>
                <w:kern w:val="0"/>
                <w:lang w:val="zh-CN"/>
              </w:rPr>
              <w:t>小写：</w:t>
            </w: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w:t>
      </w:r>
      <w:r>
        <w:rPr>
          <w:rFonts w:hint="eastAsia" w:ascii="宋体" w:hAnsi="宋体" w:cs="宋体"/>
          <w:kern w:val="0"/>
        </w:rPr>
        <w:t>1.</w:t>
      </w:r>
      <w:r>
        <w:rPr>
          <w:rFonts w:hint="eastAsia" w:ascii="宋体" w:hAnsi="宋体" w:cs="宋体"/>
          <w:kern w:val="0"/>
          <w:lang w:val="zh-CN"/>
        </w:rPr>
        <w:t>本表应依照每包采购一览表中的产品序号按顺序逐项填写，不得遗漏。</w:t>
      </w:r>
    </w:p>
    <w:p>
      <w:pPr>
        <w:autoSpaceDE w:val="0"/>
        <w:autoSpaceDN w:val="0"/>
        <w:spacing w:line="480" w:lineRule="auto"/>
        <w:rPr>
          <w:rFonts w:ascii="宋体" w:hAnsi="宋体" w:cs="宋体"/>
          <w:kern w:val="0"/>
        </w:rPr>
      </w:pPr>
      <w:r>
        <w:rPr>
          <w:rFonts w:hint="eastAsia" w:ascii="宋体" w:hAnsi="宋体" w:cs="宋体"/>
          <w:kern w:val="0"/>
        </w:rPr>
        <w:t xml:space="preserve">    2.</w:t>
      </w:r>
      <w:r>
        <w:rPr>
          <w:rFonts w:hint="eastAsia" w:ascii="宋体" w:hAnsi="宋体" w:cs="宋体"/>
          <w:kern w:val="0"/>
          <w:lang w:val="zh-CN"/>
        </w:rPr>
        <w:t>投标报价不能有两个或两个以上的报价方案。</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spacing w:line="480" w:lineRule="auto"/>
        <w:jc w:val="right"/>
        <w:rPr>
          <w:rFonts w:ascii="宋体" w:hAnsi="宋体" w:cs="宋体"/>
          <w:b/>
          <w:bCs/>
          <w:kern w:val="0"/>
          <w:lang w:val="zh-CN"/>
        </w:rPr>
      </w:pPr>
      <w:r>
        <w:rPr>
          <w:rFonts w:hint="eastAsia" w:ascii="宋体" w:hAnsi="宋体" w:cs="宋体"/>
          <w:b/>
          <w:bCs/>
          <w:kern w:val="0"/>
          <w:lang w:val="zh-CN"/>
        </w:rPr>
        <w:t>年   月   日</w:t>
      </w:r>
    </w:p>
    <w:p>
      <w:pPr>
        <w:pStyle w:val="20"/>
        <w:spacing w:before="0" w:after="0" w:line="480" w:lineRule="auto"/>
        <w:jc w:val="both"/>
        <w:rPr>
          <w:rFonts w:ascii="宋体" w:hAnsi="宋体" w:cs="宋体"/>
        </w:rPr>
      </w:pPr>
      <w:r>
        <w:rPr>
          <w:rFonts w:hint="eastAsia" w:ascii="宋体" w:hAnsi="宋体" w:cs="宋体"/>
          <w:sz w:val="30"/>
          <w:szCs w:val="30"/>
          <w:lang w:val="zh-CN"/>
        </w:rPr>
        <w:br w:type="page"/>
      </w:r>
      <w:bookmarkStart w:id="64" w:name="_Toc20466"/>
      <w:r>
        <w:rPr>
          <w:rFonts w:hint="eastAsia" w:ascii="宋体" w:hAnsi="宋体" w:cs="宋体"/>
          <w:sz w:val="30"/>
          <w:szCs w:val="30"/>
        </w:rPr>
        <w:t>04.</w:t>
      </w:r>
      <w:r>
        <w:rPr>
          <w:rFonts w:hint="eastAsia" w:ascii="宋体" w:hAnsi="宋体" w:cs="宋体"/>
          <w:sz w:val="30"/>
          <w:szCs w:val="30"/>
          <w:lang w:val="zh-CN"/>
        </w:rPr>
        <w:t>技术规格响应表</w:t>
      </w:r>
      <w:bookmarkEnd w:id="64"/>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技术规格响应表</w:t>
      </w: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p>
    <w:tbl>
      <w:tblPr>
        <w:tblStyle w:val="23"/>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注：1.本表应按照每包“项目概况及技术参数”中产品序号的指标逐项填写，不得遗漏。</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填写此表时以招标项目参数要求为基本投标要求，满足招标项目参数要求的指标需列出“</w:t>
      </w:r>
      <w:r>
        <w:rPr>
          <w:rFonts w:hint="eastAsia" w:ascii="宋体" w:hAnsi="宋体" w:cs="宋体"/>
          <w:kern w:val="0"/>
        </w:rPr>
        <w:t>0</w:t>
      </w:r>
      <w:r>
        <w:rPr>
          <w:rFonts w:hint="eastAsia" w:ascii="宋体" w:hAnsi="宋体" w:cs="宋体"/>
          <w:kern w:val="0"/>
          <w:lang w:val="zh-CN"/>
        </w:rPr>
        <w:t>”；超出、不满足招标项目参数要求的指标需列出“+”、“-”偏差，并做出详细说明；如果只注明“+”、“-”或未填写，将视为该项指标不响应。</w:t>
      </w:r>
    </w:p>
    <w:p>
      <w:pPr>
        <w:autoSpaceDE w:val="0"/>
        <w:autoSpaceDN w:val="0"/>
        <w:spacing w:line="480" w:lineRule="auto"/>
        <w:ind w:firstLine="480"/>
        <w:rPr>
          <w:rFonts w:ascii="宋体" w:hAnsi="宋体" w:cs="宋体"/>
          <w:kern w:val="0"/>
          <w:lang w:val="zh-CN"/>
        </w:rPr>
      </w:pPr>
      <w:r>
        <w:rPr>
          <w:rFonts w:hint="eastAsia" w:ascii="宋体" w:hAnsi="宋体" w:cs="宋体"/>
          <w:kern w:val="0"/>
        </w:rPr>
        <w:t>4</w:t>
      </w:r>
      <w:r>
        <w:rPr>
          <w:rFonts w:hint="eastAsia" w:ascii="宋体" w:hAnsi="宋体" w:cs="宋体"/>
          <w:kern w:val="0"/>
          <w:lang w:val="zh-CN"/>
        </w:rPr>
        <w:t>.投标人响应采购需求应具体、明确，含糊不清、不确切或伪造、编造证明材料的，按照实质性不响应处理。对伪造、编造证明材料的，将报送采购监管部门查处。</w:t>
      </w: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6746" w:firstLineChars="2800"/>
        <w:jc w:val="left"/>
        <w:rPr>
          <w:rFonts w:ascii="宋体" w:hAnsi="宋体" w:cs="宋体"/>
          <w:b/>
          <w:bCs/>
          <w:kern w:val="0"/>
          <w:lang w:val="zh-CN"/>
        </w:rPr>
      </w:pPr>
      <w:r>
        <w:rPr>
          <w:rFonts w:hint="eastAsia" w:ascii="宋体" w:hAnsi="宋体" w:cs="宋体"/>
          <w:b/>
          <w:bCs/>
          <w:kern w:val="0"/>
          <w:lang w:val="zh-CN"/>
        </w:rPr>
        <w:t>年   月   日</w:t>
      </w:r>
      <w:r>
        <w:rPr>
          <w:rFonts w:hint="eastAsia" w:ascii="宋体" w:hAnsi="宋体" w:cs="宋体"/>
          <w:kern w:val="0"/>
          <w:lang w:val="zh-CN"/>
        </w:rPr>
        <w:br w:type="page"/>
      </w:r>
      <w:bookmarkStart w:id="65" w:name="_Toc2601"/>
      <w:bookmarkStart w:id="66" w:name="_Toc14290"/>
      <w:r>
        <w:rPr>
          <w:rFonts w:hint="eastAsia" w:ascii="宋体" w:hAnsi="宋体" w:cs="宋体"/>
          <w:b/>
          <w:bCs/>
          <w:sz w:val="30"/>
          <w:szCs w:val="30"/>
        </w:rPr>
        <w:t>05.投标产品相关资料</w:t>
      </w:r>
      <w:bookmarkEnd w:id="6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投标产品相关资料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firstLineChars="200"/>
        <w:rPr>
          <w:rFonts w:ascii="宋体" w:hAnsi="宋体" w:cs="宋体"/>
          <w:sz w:val="32"/>
          <w:lang w:val="zh-CN"/>
        </w:rPr>
      </w:pPr>
      <w:r>
        <w:rPr>
          <w:rFonts w:hint="eastAsia" w:ascii="宋体" w:hAnsi="宋体" w:cs="宋体"/>
          <w:kern w:val="0"/>
          <w:lang w:val="zh-CN"/>
        </w:rPr>
        <w:t>根据采购项目内容，投标时提供国家认可的质监机构出具的投标产品的产品检验报告、证明技术参数响应的相关资料、彩页（或厂家公开发布的资料参数）、相关认证等资料。</w:t>
      </w:r>
    </w:p>
    <w:p>
      <w:pPr>
        <w:pStyle w:val="20"/>
        <w:spacing w:before="0" w:after="0" w:line="480" w:lineRule="auto"/>
        <w:jc w:val="left"/>
        <w:rPr>
          <w:rFonts w:ascii="宋体" w:hAnsi="宋体" w:cs="宋体"/>
        </w:rPr>
      </w:pPr>
      <w:r>
        <w:rPr>
          <w:rFonts w:hint="eastAsia" w:ascii="宋体" w:hAnsi="宋体" w:cs="宋体"/>
          <w:lang w:val="zh-CN"/>
        </w:rPr>
        <w:br w:type="page"/>
      </w:r>
      <w:bookmarkStart w:id="67" w:name="_Toc30048"/>
      <w:r>
        <w:rPr>
          <w:rFonts w:hint="eastAsia" w:ascii="宋体" w:hAnsi="宋体" w:cs="宋体"/>
          <w:sz w:val="30"/>
          <w:szCs w:val="30"/>
        </w:rPr>
        <w:t>06.</w:t>
      </w:r>
      <w:r>
        <w:rPr>
          <w:rFonts w:hint="eastAsia" w:ascii="宋体" w:hAnsi="宋体" w:cs="宋体"/>
          <w:sz w:val="30"/>
          <w:szCs w:val="30"/>
          <w:lang w:val="zh-CN"/>
        </w:rPr>
        <w:t>投标人的类似业绩证明材料</w:t>
      </w:r>
      <w:bookmarkEnd w:id="66"/>
      <w:bookmarkEnd w:id="67"/>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投标人的类似业绩证明材料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提供自20</w:t>
      </w:r>
      <w:r>
        <w:rPr>
          <w:rFonts w:hint="eastAsia" w:ascii="宋体" w:hAnsi="宋体" w:cs="宋体"/>
          <w:kern w:val="0"/>
          <w:lang w:val="en-US" w:eastAsia="zh-CN"/>
        </w:rPr>
        <w:t>19</w:t>
      </w:r>
      <w:r>
        <w:rPr>
          <w:rFonts w:hint="eastAsia" w:ascii="宋体" w:hAnsi="宋体" w:cs="宋体"/>
          <w:kern w:val="0"/>
          <w:lang w:val="zh-CN"/>
        </w:rPr>
        <w:t>年以来的类似业绩证明材料。类似业绩是指与采购项目在产品类型、使用功能等方面相同或相近的项目</w:t>
      </w:r>
      <w:r>
        <w:rPr>
          <w:rFonts w:hint="eastAsia" w:ascii="宋体" w:hAnsi="宋体"/>
        </w:rPr>
        <w:t>（</w:t>
      </w:r>
      <w:r>
        <w:rPr>
          <w:rFonts w:hint="eastAsia" w:ascii="宋体" w:hAnsi="Cambria" w:cs="宋体"/>
          <w:kern w:val="0"/>
          <w:lang w:val="zh-CN"/>
        </w:rPr>
        <w:t>需提供包含合同首页、标的及金额所在页、签字盖章页的合同复印或扫描件</w:t>
      </w:r>
      <w:r>
        <w:rPr>
          <w:rFonts w:hint="eastAsia" w:ascii="宋体" w:hAnsi="宋体"/>
        </w:rPr>
        <w:t>）。</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68" w:name="_Toc10010"/>
      <w:bookmarkStart w:id="69" w:name="_Toc1304"/>
      <w:r>
        <w:rPr>
          <w:rFonts w:hint="eastAsia" w:ascii="宋体" w:hAnsi="宋体" w:cs="宋体"/>
          <w:sz w:val="30"/>
          <w:szCs w:val="30"/>
        </w:rPr>
        <w:t>07.</w:t>
      </w:r>
      <w:r>
        <w:rPr>
          <w:rFonts w:hint="eastAsia" w:ascii="宋体" w:hAnsi="宋体" w:cs="宋体"/>
          <w:sz w:val="30"/>
          <w:szCs w:val="30"/>
          <w:lang w:val="zh-CN"/>
        </w:rPr>
        <w:t>制造（生产）企业小型、微型企业声明函</w:t>
      </w:r>
      <w:bookmarkEnd w:id="68"/>
      <w:bookmarkEnd w:id="69"/>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rPr>
        <w:t>制造（生产）企业</w:t>
      </w:r>
      <w:r>
        <w:rPr>
          <w:rFonts w:hint="eastAsia" w:ascii="宋体" w:hAnsi="宋体" w:cs="宋体"/>
          <w:b/>
          <w:bCs/>
          <w:kern w:val="0"/>
          <w:sz w:val="28"/>
          <w:szCs w:val="28"/>
          <w:lang w:val="zh-CN"/>
        </w:rPr>
        <w:t>小型、微型企业声明函</w:t>
      </w:r>
    </w:p>
    <w:p>
      <w:pPr>
        <w:autoSpaceDE w:val="0"/>
        <w:autoSpaceDN w:val="0"/>
        <w:spacing w:line="480" w:lineRule="auto"/>
        <w:rPr>
          <w:rFonts w:ascii="宋体" w:hAnsi="宋体" w:cs="宋体"/>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本公司对上述声明的真实性负责。如有虚假，将依法承担相应责任。</w:t>
      </w:r>
    </w:p>
    <w:p>
      <w:pPr>
        <w:autoSpaceDE w:val="0"/>
        <w:autoSpaceDN w:val="0"/>
        <w:spacing w:line="480" w:lineRule="auto"/>
        <w:rPr>
          <w:rFonts w:ascii="宋体" w:hAnsi="宋体" w:cs="宋体"/>
          <w:kern w:val="0"/>
          <w:lang w:val="zh-CN"/>
        </w:rPr>
      </w:pPr>
      <w:r>
        <w:rPr>
          <w:rFonts w:hint="eastAsia" w:ascii="宋体" w:hAnsi="宋体" w:cs="宋体"/>
          <w:kern w:val="0"/>
          <w:lang w:val="zh-CN"/>
        </w:rPr>
        <w:t>注：1.此函须由投标产品的制造（生产）企业提供并声明，同时附相关证明材料；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2</w:t>
      </w:r>
      <w:r>
        <w:rPr>
          <w:rFonts w:hint="eastAsia" w:ascii="宋体" w:hAnsi="宋体" w:cs="宋体"/>
          <w:kern w:val="0"/>
          <w:lang w:val="zh-CN"/>
        </w:rPr>
        <w:t>.此函若出现多家制造（生产）企业的货物（产品）投标时，可按制造（生产）企业分别声明，一家制造（生产）企业填写一张。</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       （签字）</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年   月  日</w:t>
      </w:r>
    </w:p>
    <w:p>
      <w:pPr>
        <w:adjustRightInd w:val="0"/>
        <w:snapToGrid w:val="0"/>
        <w:spacing w:line="480" w:lineRule="auto"/>
        <w:ind w:left="6987" w:hanging="6987" w:hangingChars="2900"/>
        <w:jc w:val="center"/>
        <w:rPr>
          <w:rFonts w:ascii="宋体" w:hAnsi="宋体" w:cs="宋体"/>
          <w:b/>
          <w:bCs/>
          <w:kern w:val="0"/>
          <w:lang w:val="zh-CN"/>
        </w:rPr>
      </w:pPr>
      <w:r>
        <w:rPr>
          <w:rFonts w:hint="eastAsia" w:ascii="宋体" w:hAnsi="宋体" w:cs="宋体"/>
          <w:b/>
          <w:bCs/>
          <w:kern w:val="0"/>
          <w:lang w:val="zh-CN"/>
        </w:rPr>
        <w:br w:type="page"/>
      </w:r>
    </w:p>
    <w:p>
      <w:pPr>
        <w:adjustRightInd w:val="0"/>
        <w:snapToGrid w:val="0"/>
        <w:spacing w:line="480" w:lineRule="auto"/>
        <w:ind w:left="8152" w:hanging="8152" w:hangingChars="2900"/>
        <w:jc w:val="center"/>
        <w:rPr>
          <w:rFonts w:ascii="宋体" w:hAnsi="宋体" w:cs="宋体"/>
          <w:b/>
        </w:rPr>
      </w:pPr>
      <w:r>
        <w:rPr>
          <w:rFonts w:hint="eastAsia" w:ascii="宋体" w:hAnsi="宋体" w:cs="宋体"/>
          <w:b/>
          <w:sz w:val="28"/>
          <w:szCs w:val="28"/>
        </w:rPr>
        <w:t>从业人员声明函</w:t>
      </w:r>
    </w:p>
    <w:p>
      <w:pPr>
        <w:adjustRightInd w:val="0"/>
        <w:snapToGrid w:val="0"/>
        <w:spacing w:line="480" w:lineRule="auto"/>
        <w:ind w:left="6987" w:hanging="6987" w:hangingChars="2900"/>
        <w:rPr>
          <w:rFonts w:ascii="宋体" w:hAnsi="宋体" w:cs="宋体"/>
          <w:b/>
          <w:bCs/>
          <w:kern w:val="0"/>
          <w:lang w:val="zh-CN"/>
        </w:rPr>
      </w:pPr>
    </w:p>
    <w:p>
      <w:pPr>
        <w:adjustRightInd w:val="0"/>
        <w:snapToGrid w:val="0"/>
        <w:spacing w:line="480" w:lineRule="auto"/>
        <w:ind w:left="6987" w:hanging="6987" w:hangingChars="2900"/>
        <w:rPr>
          <w:rFonts w:ascii="宋体" w:hAnsi="宋体" w:cs="宋体"/>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djustRightInd w:val="0"/>
        <w:snapToGrid w:val="0"/>
        <w:spacing w:line="480" w:lineRule="auto"/>
        <w:ind w:left="-5" w:leftChars="-2" w:firstLine="480" w:firstLineChars="200"/>
        <w:rPr>
          <w:rFonts w:ascii="宋体" w:hAnsi="宋体" w:cs="宋体"/>
        </w:rPr>
      </w:pPr>
      <w:r>
        <w:rPr>
          <w:rFonts w:hint="eastAsia" w:ascii="宋体" w:hAnsi="宋体" w:cs="宋体"/>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pPr>
        <w:adjustRightInd w:val="0"/>
        <w:snapToGrid w:val="0"/>
        <w:spacing w:line="480" w:lineRule="auto"/>
        <w:ind w:left="-2" w:leftChars="-1" w:firstLine="480" w:firstLineChars="200"/>
        <w:rPr>
          <w:rFonts w:ascii="宋体" w:hAnsi="宋体" w:cs="宋体"/>
        </w:rPr>
      </w:pPr>
      <w:r>
        <w:rPr>
          <w:rFonts w:hint="eastAsia" w:ascii="宋体" w:hAnsi="宋体" w:cs="宋体"/>
        </w:rPr>
        <w:t>本公司对上述声明的真实性负责，如有虚假，将依法承担相应责任。</w:t>
      </w: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rPr>
      </w:pPr>
      <w:r>
        <w:rPr>
          <w:rFonts w:hint="eastAsia" w:ascii="宋体" w:hAnsi="宋体" w:cs="宋体"/>
          <w:lang w:val="zh-CN"/>
        </w:rPr>
        <w:br w:type="page"/>
      </w:r>
      <w:bookmarkStart w:id="70" w:name="_Toc17668"/>
      <w:bookmarkStart w:id="71" w:name="_Toc743"/>
      <w:r>
        <w:rPr>
          <w:rFonts w:hint="eastAsia" w:ascii="宋体" w:hAnsi="宋体" w:cs="宋体"/>
          <w:sz w:val="30"/>
          <w:szCs w:val="30"/>
        </w:rPr>
        <w:t>08.</w:t>
      </w:r>
      <w:r>
        <w:rPr>
          <w:rFonts w:hint="eastAsia" w:ascii="宋体" w:hAnsi="宋体" w:cs="宋体"/>
          <w:sz w:val="30"/>
          <w:szCs w:val="30"/>
          <w:lang w:val="zh-CN"/>
        </w:rPr>
        <w:t>投标人认为在其他方面有必要说明的事项</w:t>
      </w:r>
      <w:bookmarkEnd w:id="70"/>
      <w:bookmarkEnd w:id="71"/>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投标人认为在其他方面有必要说明的事项</w:t>
      </w:r>
    </w:p>
    <w:p>
      <w:pPr>
        <w:autoSpaceDE w:val="0"/>
        <w:autoSpaceDN w:val="0"/>
        <w:spacing w:line="480" w:lineRule="auto"/>
        <w:rPr>
          <w:rFonts w:ascii="宋体" w:hAnsi="宋体" w:cs="宋体"/>
          <w:lang w:val="zh-CN"/>
        </w:rPr>
      </w:pPr>
      <w:r>
        <w:rPr>
          <w:rFonts w:hint="eastAsia" w:ascii="宋体" w:hAnsi="宋体" w:cs="宋体"/>
          <w:lang w:val="zh-CN"/>
        </w:rPr>
        <w:t>格式自定</w:t>
      </w:r>
    </w:p>
    <w:p>
      <w:pPr>
        <w:pStyle w:val="20"/>
        <w:spacing w:before="0" w:after="0" w:line="480" w:lineRule="auto"/>
        <w:rPr>
          <w:rFonts w:ascii="宋体" w:hAnsi="宋体" w:cs="宋体"/>
        </w:rPr>
      </w:pPr>
      <w:r>
        <w:rPr>
          <w:rFonts w:hint="eastAsia" w:ascii="宋体" w:hAnsi="宋体" w:cs="宋体"/>
          <w:lang w:val="zh-CN"/>
        </w:rPr>
        <w:br w:type="page"/>
      </w:r>
      <w:bookmarkStart w:id="72" w:name="_Toc20087"/>
      <w:bookmarkStart w:id="73" w:name="_Toc18752"/>
      <w:r>
        <w:rPr>
          <w:rFonts w:hint="eastAsia" w:ascii="宋体" w:hAnsi="宋体" w:cs="宋体"/>
          <w:szCs w:val="36"/>
          <w:lang w:val="zh-CN"/>
        </w:rPr>
        <w:t>第五部分  采购项目要求及技术参数</w:t>
      </w:r>
      <w:bookmarkEnd w:id="72"/>
      <w:bookmarkEnd w:id="73"/>
    </w:p>
    <w:p>
      <w:pPr>
        <w:pStyle w:val="20"/>
        <w:spacing w:before="0" w:after="0" w:line="480" w:lineRule="auto"/>
        <w:rPr>
          <w:rFonts w:ascii="宋体" w:hAnsi="宋体" w:cs="宋体"/>
          <w:szCs w:val="36"/>
        </w:rPr>
      </w:pPr>
      <w:bookmarkStart w:id="74" w:name="_Toc9451"/>
      <w:bookmarkStart w:id="75" w:name="_Toc21288"/>
      <w:r>
        <w:rPr>
          <w:rFonts w:hint="eastAsia" w:ascii="宋体" w:hAnsi="宋体" w:cs="宋体"/>
          <w:lang w:val="zh-CN"/>
        </w:rPr>
        <w:t>（一）投标要求</w:t>
      </w:r>
      <w:bookmarkEnd w:id="74"/>
      <w:bookmarkEnd w:id="75"/>
    </w:p>
    <w:p>
      <w:pPr>
        <w:pStyle w:val="20"/>
        <w:spacing w:before="0" w:after="0" w:line="480" w:lineRule="auto"/>
        <w:jc w:val="left"/>
        <w:rPr>
          <w:rFonts w:ascii="宋体" w:hAnsi="宋体" w:cs="宋体"/>
          <w:lang w:val="zh-CN"/>
        </w:rPr>
      </w:pPr>
      <w:bookmarkStart w:id="76" w:name="_Toc11240"/>
      <w:bookmarkStart w:id="77" w:name="_Toc4601"/>
      <w:r>
        <w:rPr>
          <w:rFonts w:hint="eastAsia" w:ascii="宋体" w:hAnsi="宋体" w:cs="宋体"/>
          <w:sz w:val="28"/>
          <w:szCs w:val="28"/>
          <w:lang w:val="zh-CN"/>
        </w:rPr>
        <w:t>1.投标说明</w:t>
      </w:r>
      <w:bookmarkEnd w:id="76"/>
      <w:bookmarkEnd w:id="7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1.1投标人可以按照招标文件规定的包号选择投标，但必须对所投包号中的所有内容作为一个整体进行投标，不能拆分或少报。否则，投标无效。</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将视为该项指标不响应。</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1.4 项目中标后分包情况：不允许。</w:t>
      </w:r>
    </w:p>
    <w:p>
      <w:pPr>
        <w:pStyle w:val="20"/>
        <w:spacing w:before="0" w:after="0" w:line="480" w:lineRule="auto"/>
        <w:ind w:firstLine="534" w:firstLineChars="190"/>
        <w:jc w:val="left"/>
        <w:rPr>
          <w:rFonts w:ascii="宋体" w:hAnsi="宋体" w:cs="宋体"/>
          <w:lang w:val="zh-CN"/>
        </w:rPr>
      </w:pPr>
      <w:bookmarkStart w:id="78" w:name="_Toc26125"/>
      <w:bookmarkStart w:id="79" w:name="_Toc20321"/>
      <w:r>
        <w:rPr>
          <w:rFonts w:hint="eastAsia" w:ascii="宋体" w:hAnsi="宋体" w:cs="宋体"/>
          <w:sz w:val="28"/>
          <w:szCs w:val="28"/>
        </w:rPr>
        <w:t>2.</w:t>
      </w:r>
      <w:bookmarkEnd w:id="78"/>
      <w:bookmarkStart w:id="80" w:name="_Toc1475"/>
      <w:r>
        <w:rPr>
          <w:rFonts w:hint="eastAsia" w:ascii="宋体" w:hAnsi="宋体" w:cs="宋体"/>
          <w:sz w:val="28"/>
          <w:szCs w:val="28"/>
          <w:lang w:val="zh-CN"/>
        </w:rPr>
        <w:t>重要指标</w:t>
      </w:r>
      <w:bookmarkEnd w:id="79"/>
      <w:bookmarkEnd w:id="80"/>
    </w:p>
    <w:p>
      <w:pPr>
        <w:autoSpaceDE w:val="0"/>
        <w:autoSpaceDN w:val="0"/>
        <w:spacing w:line="480" w:lineRule="auto"/>
        <w:ind w:firstLine="480" w:firstLineChars="200"/>
        <w:rPr>
          <w:rFonts w:ascii="宋体" w:hAnsi="宋体" w:cs="宋体"/>
          <w:kern w:val="0"/>
          <w:lang w:val="zh-CN"/>
        </w:rPr>
      </w:pPr>
      <w:bookmarkStart w:id="81" w:name="_Toc18880"/>
      <w:r>
        <w:rPr>
          <w:rFonts w:hint="eastAsia" w:ascii="宋体" w:hAnsi="宋体" w:cs="宋体"/>
          <w:kern w:val="0"/>
        </w:rPr>
        <w:t>2</w:t>
      </w:r>
      <w:r>
        <w:rPr>
          <w:rFonts w:hint="eastAsia" w:ascii="宋体" w:hAnsi="宋体" w:cs="宋体"/>
          <w:kern w:val="0"/>
          <w:lang w:val="zh-CN"/>
        </w:rPr>
        <w:t>.1招标文件中凡需与原有设备、系统并机、兼容、匹配等要求的，请主动和采购人联系，取得原有设备、系统相关资料。若有招标文件未提及或变更内容的，请及时与采购代理机构联系。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480" w:lineRule="auto"/>
        <w:ind w:firstLine="480" w:firstLineChars="200"/>
        <w:rPr>
          <w:rFonts w:ascii="宋体" w:hAnsi="宋体" w:cs="宋体"/>
        </w:rPr>
      </w:pPr>
      <w:r>
        <w:rPr>
          <w:rFonts w:hint="eastAsia" w:ascii="宋体" w:hAnsi="宋体" w:cs="宋体"/>
          <w:kern w:val="0"/>
        </w:rPr>
        <w:t>2</w:t>
      </w:r>
      <w:r>
        <w:rPr>
          <w:rFonts w:hint="eastAsia" w:ascii="宋体" w:hAnsi="宋体" w:cs="宋体"/>
          <w:kern w:val="0"/>
          <w:lang w:val="zh-CN"/>
        </w:rPr>
        <w:t>.2技术参数中除注明签订合同时提供</w:t>
      </w:r>
      <w:r>
        <w:rPr>
          <w:rFonts w:hint="eastAsia" w:ascii="宋体" w:hAnsi="宋体" w:cs="宋体"/>
        </w:rPr>
        <w:t>的相关授权、服务承诺等资料以外，其余相关资料在投标时必须附在投标文件中。</w:t>
      </w:r>
    </w:p>
    <w:p>
      <w:pPr>
        <w:pStyle w:val="20"/>
        <w:spacing w:before="0" w:after="0" w:line="480" w:lineRule="auto"/>
        <w:ind w:firstLine="281" w:firstLineChars="100"/>
        <w:jc w:val="left"/>
        <w:rPr>
          <w:rFonts w:ascii="宋体" w:hAnsi="宋体" w:cs="宋体"/>
          <w:bCs w:val="0"/>
          <w:kern w:val="0"/>
          <w:sz w:val="24"/>
          <w:szCs w:val="24"/>
          <w:lang w:val="zh-CN"/>
        </w:rPr>
      </w:pPr>
      <w:bookmarkStart w:id="82" w:name="_Toc30014"/>
      <w:r>
        <w:rPr>
          <w:rFonts w:hint="eastAsia" w:ascii="宋体" w:hAnsi="宋体" w:cs="宋体"/>
          <w:sz w:val="28"/>
          <w:szCs w:val="28"/>
        </w:rPr>
        <w:t>3</w:t>
      </w:r>
      <w:r>
        <w:rPr>
          <w:rFonts w:hint="eastAsia" w:ascii="宋体" w:hAnsi="宋体" w:cs="宋体"/>
          <w:sz w:val="28"/>
          <w:szCs w:val="28"/>
          <w:lang w:val="zh-CN"/>
        </w:rPr>
        <w:t>.商务要求</w:t>
      </w:r>
      <w:bookmarkEnd w:id="81"/>
      <w:bookmarkEnd w:id="82"/>
    </w:p>
    <w:p>
      <w:pPr>
        <w:autoSpaceDE w:val="0"/>
        <w:autoSpaceDN w:val="0"/>
        <w:spacing w:line="480" w:lineRule="auto"/>
        <w:ind w:firstLine="482" w:firstLineChars="200"/>
        <w:rPr>
          <w:rFonts w:hint="eastAsia" w:ascii="宋体" w:hAnsi="宋体" w:cs="宋体"/>
          <w:b/>
          <w:kern w:val="0"/>
          <w:lang w:val="zh-CN"/>
        </w:rPr>
      </w:pPr>
      <w:r>
        <w:rPr>
          <w:rFonts w:hint="eastAsia" w:ascii="宋体" w:hAnsi="宋体" w:cs="宋体"/>
          <w:b/>
          <w:kern w:val="0"/>
          <w:lang w:val="zh-CN"/>
        </w:rPr>
        <w:t>3.1.交货时间：合同签订后15个工作日</w:t>
      </w:r>
    </w:p>
    <w:p>
      <w:pPr>
        <w:autoSpaceDE w:val="0"/>
        <w:autoSpaceDN w:val="0"/>
        <w:spacing w:line="480" w:lineRule="auto"/>
        <w:ind w:firstLine="482" w:firstLineChars="200"/>
        <w:rPr>
          <w:rFonts w:hint="eastAsia" w:ascii="宋体" w:hAnsi="宋体" w:cs="宋体"/>
          <w:b/>
          <w:kern w:val="0"/>
          <w:lang w:val="zh-CN"/>
        </w:rPr>
      </w:pPr>
      <w:r>
        <w:rPr>
          <w:rFonts w:hint="eastAsia" w:ascii="宋体" w:hAnsi="宋体" w:cs="宋体"/>
          <w:b/>
          <w:kern w:val="0"/>
        </w:rPr>
        <w:t>3</w:t>
      </w:r>
      <w:r>
        <w:rPr>
          <w:rFonts w:hint="eastAsia" w:ascii="宋体" w:hAnsi="宋体" w:cs="宋体"/>
          <w:b/>
          <w:kern w:val="0"/>
          <w:lang w:val="zh-CN"/>
        </w:rPr>
        <w:t>.2.交货地点：甲方指定地点</w:t>
      </w:r>
    </w:p>
    <w:p>
      <w:pPr>
        <w:autoSpaceDE w:val="0"/>
        <w:autoSpaceDN w:val="0"/>
        <w:spacing w:line="480" w:lineRule="auto"/>
        <w:ind w:firstLine="482" w:firstLineChars="200"/>
        <w:rPr>
          <w:rFonts w:hint="eastAsia" w:ascii="宋体" w:hAnsi="宋体" w:cs="宋体"/>
          <w:b/>
          <w:kern w:val="0"/>
          <w:lang w:val="zh-CN"/>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rPr>
        <w:t>3</w:t>
      </w:r>
      <w:r>
        <w:rPr>
          <w:rFonts w:hint="eastAsia" w:ascii="宋体" w:hAnsi="宋体" w:cs="宋体"/>
          <w:b/>
          <w:kern w:val="0"/>
          <w:lang w:val="zh-CN"/>
        </w:rPr>
        <w:t>.采购数量：详见参数要求。</w:t>
      </w:r>
    </w:p>
    <w:p>
      <w:pPr>
        <w:autoSpaceDE w:val="0"/>
        <w:autoSpaceDN w:val="0"/>
        <w:spacing w:line="480" w:lineRule="auto"/>
        <w:ind w:firstLine="482" w:firstLineChars="200"/>
        <w:rPr>
          <w:rFonts w:hint="default" w:ascii="宋体" w:hAnsi="宋体" w:cs="宋体"/>
          <w:b/>
          <w:kern w:val="0"/>
          <w:lang w:val="en-US" w:eastAsia="zh-CN"/>
        </w:rPr>
      </w:pPr>
      <w:r>
        <w:rPr>
          <w:rFonts w:hint="eastAsia" w:ascii="宋体" w:hAnsi="宋体" w:cs="宋体"/>
          <w:b/>
          <w:kern w:val="0"/>
          <w:lang w:val="en-US" w:eastAsia="zh-CN"/>
        </w:rPr>
        <w:t>3.4.质保期：一年</w:t>
      </w:r>
    </w:p>
    <w:p>
      <w:pPr>
        <w:autoSpaceDE w:val="0"/>
        <w:autoSpaceDN w:val="0"/>
        <w:spacing w:line="480" w:lineRule="auto"/>
        <w:ind w:firstLine="482" w:firstLineChars="200"/>
        <w:rPr>
          <w:rFonts w:ascii="宋体" w:hAnsi="宋体" w:cs="宋体"/>
          <w:kern w:val="0"/>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lang w:val="en-US" w:eastAsia="zh-CN"/>
        </w:rPr>
        <w:t>5</w:t>
      </w:r>
      <w:r>
        <w:rPr>
          <w:rFonts w:hint="eastAsia" w:ascii="宋体" w:hAnsi="宋体" w:cs="宋体"/>
          <w:b/>
          <w:kern w:val="0"/>
          <w:lang w:val="zh-CN"/>
        </w:rPr>
        <w:t>.付款方式</w:t>
      </w:r>
      <w:r>
        <w:rPr>
          <w:rFonts w:hint="eastAsia" w:ascii="宋体" w:hAnsi="宋体" w:cs="宋体"/>
          <w:kern w:val="0"/>
          <w:lang w:val="zh-CN"/>
        </w:rPr>
        <w:t>：</w:t>
      </w:r>
      <w:r>
        <w:rPr>
          <w:rFonts w:hint="eastAsia" w:ascii="宋体" w:hAnsi="宋体" w:cs="宋体"/>
          <w:kern w:val="0"/>
        </w:rPr>
        <w:t>详见“第三部分  青海省政府采购项目合同书范本”中“四、付款方式”的规定。</w:t>
      </w:r>
    </w:p>
    <w:p>
      <w:pPr>
        <w:pStyle w:val="20"/>
        <w:spacing w:before="0" w:after="0" w:line="480" w:lineRule="auto"/>
        <w:jc w:val="left"/>
      </w:pPr>
      <w:r>
        <w:br w:type="page"/>
      </w:r>
    </w:p>
    <w:p>
      <w:pPr>
        <w:pStyle w:val="8"/>
        <w:numPr>
          <w:ilvl w:val="0"/>
          <w:numId w:val="4"/>
        </w:numPr>
        <w:jc w:val="center"/>
        <w:rPr>
          <w:rFonts w:eastAsia="黑体"/>
          <w:b/>
          <w:bCs/>
          <w:sz w:val="28"/>
          <w:szCs w:val="28"/>
        </w:rPr>
      </w:pPr>
      <w:r>
        <w:rPr>
          <w:rFonts w:hint="eastAsia" w:ascii="宋体" w:hAnsi="宋体" w:cs="宋体"/>
          <w:b/>
          <w:bCs/>
          <w:sz w:val="28"/>
          <w:szCs w:val="28"/>
          <w:lang w:val="zh-CN"/>
        </w:rPr>
        <w:t>技术参数</w:t>
      </w:r>
    </w:p>
    <w:p>
      <w:pPr>
        <w:pStyle w:val="3"/>
        <w:numPr>
          <w:ilvl w:val="0"/>
          <w:numId w:val="0"/>
        </w:numPr>
        <w:bidi w:val="0"/>
        <w:spacing w:line="240" w:lineRule="auto"/>
        <w:ind w:right="0" w:rightChars="0"/>
        <w:jc w:val="center"/>
        <w:rPr>
          <w:rFonts w:hint="eastAsia" w:ascii="宋体" w:hAnsi="宋体" w:eastAsia="宋体" w:cs="宋体"/>
          <w:lang w:val="en-US" w:eastAsia="zh-CN"/>
        </w:rPr>
      </w:pPr>
      <w:r>
        <w:rPr>
          <w:rFonts w:hint="eastAsia" w:ascii="宋体" w:hAnsi="宋体" w:eastAsia="宋体" w:cs="宋体"/>
          <w:lang w:val="en-US" w:eastAsia="zh-CN"/>
        </w:rPr>
        <w:t>压型救护车</w:t>
      </w:r>
      <w:r>
        <w:rPr>
          <w:rFonts w:hint="eastAsia" w:ascii="宋体" w:hAnsi="宋体" w:cs="宋体"/>
          <w:lang w:val="en-US" w:eastAsia="zh-CN"/>
        </w:rPr>
        <w:t>（一辆）</w:t>
      </w:r>
      <w:r>
        <w:rPr>
          <w:rFonts w:hint="eastAsia" w:ascii="宋体" w:hAnsi="宋体" w:eastAsia="宋体" w:cs="宋体"/>
          <w:lang w:val="en-US" w:eastAsia="zh-CN"/>
        </w:rPr>
        <w:t>技术参数</w:t>
      </w:r>
    </w:p>
    <w:tbl>
      <w:tblPr>
        <w:tblStyle w:val="23"/>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56"/>
        <w:gridCol w:w="663"/>
        <w:gridCol w:w="1877"/>
        <w:gridCol w:w="5552"/>
        <w:gridCol w:w="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 w:hRule="atLeast"/>
          <w:jc w:val="center"/>
        </w:trPr>
        <w:tc>
          <w:tcPr>
            <w:tcW w:w="9640" w:type="dxa"/>
            <w:gridSpan w:val="6"/>
            <w:tcBorders>
              <w:top w:val="single" w:color="auto" w:sz="4" w:space="0"/>
            </w:tcBorders>
            <w:shd w:val="clear" w:color="auto" w:fill="auto"/>
            <w:vAlign w:val="center"/>
          </w:tcPr>
          <w:p>
            <w:pPr>
              <w:adjustRightInd w:val="0"/>
              <w:snapToGrid w:val="0"/>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基础参数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restart"/>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燃油种类</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汽油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排气量ml</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≧1991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排放标准</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国VI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整车整备质量kg</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满载总质量kg</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轴距mm</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工作方式</w:t>
            </w:r>
          </w:p>
        </w:tc>
        <w:tc>
          <w:tcPr>
            <w:tcW w:w="6256" w:type="dxa"/>
            <w:gridSpan w:val="2"/>
            <w:shd w:val="clear" w:color="auto" w:fill="auto"/>
            <w:vAlign w:val="center"/>
          </w:tcPr>
          <w:p>
            <w:pPr>
              <w:widowControl/>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水冷/直列4缸/涡轮增压/缸内直喷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车体尺寸mm</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≦5370×1928×23</w:t>
            </w:r>
            <w:r>
              <w:rPr>
                <w:rFonts w:hint="eastAsia" w:asciiTheme="minorEastAsia" w:hAnsiTheme="minorEastAsia" w:eastAsiaTheme="minorEastAsia" w:cstheme="minorEastAsia"/>
                <w:color w:val="auto"/>
                <w:kern w:val="0"/>
                <w:sz w:val="24"/>
                <w:szCs w:val="24"/>
                <w:highlight w:val="none"/>
                <w:lang w:val="en-US" w:eastAsia="zh-CN"/>
              </w:rPr>
              <w:t>20</w:t>
            </w:r>
            <w:r>
              <w:rPr>
                <w:rFonts w:hint="eastAsia" w:asciiTheme="minorEastAsia" w:hAnsiTheme="minorEastAsia" w:eastAsiaTheme="minorEastAsia" w:cstheme="minorEastAsia"/>
                <w:color w:val="auto"/>
                <w:kern w:val="0"/>
                <w:sz w:val="24"/>
                <w:szCs w:val="24"/>
                <w:highlight w:val="none"/>
              </w:rPr>
              <w:t>(长×宽×高)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医疗舱尺寸mm</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≧2600×1650×1700(长×宽×高)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额定功率kw/rpm</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≧155/5500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最大扭矩Nm/rpm</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≧350/</w:t>
            </w:r>
            <w:r>
              <w:rPr>
                <w:rFonts w:hint="eastAsia" w:asciiTheme="minorEastAsia" w:hAnsiTheme="minorEastAsia" w:eastAsiaTheme="minorEastAsia" w:cstheme="minorEastAsia"/>
                <w:color w:val="auto"/>
                <w:kern w:val="0"/>
                <w:sz w:val="24"/>
                <w:szCs w:val="24"/>
                <w:highlight w:val="none"/>
                <w:lang w:val="en-US" w:eastAsia="zh-CN"/>
              </w:rPr>
              <w:t>1250-4000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悬挂系统</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前麦弗逊式独立悬挂，后半拖拽式独立悬挂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center"/>
          </w:tcPr>
          <w:p>
            <w:pPr>
              <w:widowControl/>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制动系统</w:t>
            </w:r>
          </w:p>
        </w:tc>
        <w:tc>
          <w:tcPr>
            <w:tcW w:w="6256"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双回路液压制动四轮盘式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变速器</w:t>
            </w:r>
          </w:p>
        </w:tc>
        <w:tc>
          <w:tcPr>
            <w:tcW w:w="6256"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9速自动变速箱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最高时速km/h</w:t>
            </w:r>
          </w:p>
        </w:tc>
        <w:tc>
          <w:tcPr>
            <w:tcW w:w="6256"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sz w:val="24"/>
                <w:szCs w:val="24"/>
                <w:highlight w:val="none"/>
              </w:rPr>
              <w:t>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燃油箱容积 L</w:t>
            </w:r>
          </w:p>
        </w:tc>
        <w:tc>
          <w:tcPr>
            <w:tcW w:w="6256"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sz w:val="24"/>
                <w:szCs w:val="24"/>
                <w:highlight w:val="none"/>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44" w:type="dxa"/>
            <w:gridSpan w:val="2"/>
            <w:vMerge w:val="continue"/>
            <w:shd w:val="clear" w:color="auto" w:fill="auto"/>
            <w:vAlign w:val="center"/>
          </w:tcPr>
          <w:p>
            <w:pPr>
              <w:widowControl/>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540"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座位数</w:t>
            </w:r>
          </w:p>
        </w:tc>
        <w:tc>
          <w:tcPr>
            <w:tcW w:w="6256" w:type="dxa"/>
            <w:gridSpan w:val="2"/>
            <w:shd w:val="clear" w:color="auto" w:fill="auto"/>
            <w:vAlign w:val="top"/>
          </w:tcPr>
          <w:p>
            <w:pPr>
              <w:snapToGrid w:val="0"/>
              <w:spacing w:line="300" w:lineRule="exact"/>
              <w:ind w:left="0" w:leftChars="0" w:right="0" w:righ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-7人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9640" w:type="dxa"/>
            <w:gridSpan w:val="6"/>
            <w:shd w:val="clear" w:color="auto" w:fill="auto"/>
            <w:vAlign w:val="center"/>
          </w:tcPr>
          <w:p>
            <w:pPr>
              <w:adjustRightInd w:val="0"/>
              <w:snapToGrid w:val="0"/>
              <w:spacing w:line="276"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车辆标准配置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restart"/>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B</w:t>
            </w: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防抱死制动系统 (ABS)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制动力分配系统(EBD)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加速防滑控制系统（ASR）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驾驶室2座椅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驾驶员、副驾驶员安全气囊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电动窗,电动窗边后视镜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定速巡航系统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脚踏驻车制动类型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驾驶室12v插座一个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中控门锁带遥控功能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后掀背式开门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0" w:leftChars="0" w:right="0" w:rightChars="0" w:firstLine="0" w:firstLineChars="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车辆改装右侧滑动门带推拉窗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sz w:val="24"/>
                <w:szCs w:val="24"/>
                <w:highlight w:val="none"/>
              </w:rPr>
            </w:pPr>
          </w:p>
        </w:tc>
        <w:tc>
          <w:tcPr>
            <w:tcW w:w="8133" w:type="dxa"/>
            <w:gridSpan w:val="3"/>
            <w:shd w:val="clear" w:color="auto" w:fill="auto"/>
            <w:vAlign w:val="center"/>
          </w:tcPr>
          <w:p>
            <w:pPr>
              <w:widowControl/>
              <w:spacing w:line="276" w:lineRule="auto"/>
              <w:ind w:left="2" w:leftChars="-12" w:right="0" w:rightChars="0" w:hanging="31" w:hangingChars="1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医疗舱左侧玻璃全贴黑膜，后门及右侧窗户上 2/3 贴乳白色不透明防爆膜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5"/>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8133" w:type="dxa"/>
            <w:gridSpan w:val="3"/>
            <w:shd w:val="clear" w:color="auto" w:fill="auto"/>
            <w:vAlign w:val="center"/>
          </w:tcPr>
          <w:p>
            <w:pPr>
              <w:widowControl/>
              <w:spacing w:line="276" w:lineRule="auto"/>
              <w:ind w:left="2" w:leftChars="-12" w:right="0" w:rightChars="0" w:hanging="31" w:hangingChars="1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导航及</w:t>
            </w:r>
            <w:r>
              <w:rPr>
                <w:rFonts w:hint="eastAsia" w:asciiTheme="minorEastAsia" w:hAnsiTheme="minorEastAsia" w:eastAsiaTheme="minorEastAsia" w:cstheme="minorEastAsia"/>
                <w:color w:val="auto"/>
                <w:kern w:val="0"/>
                <w:sz w:val="24"/>
                <w:szCs w:val="24"/>
                <w:highlight w:val="none"/>
              </w:rPr>
              <w:t>倒车后视系统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40" w:type="dxa"/>
            <w:gridSpan w:val="6"/>
            <w:shd w:val="clear" w:color="auto" w:fill="auto"/>
            <w:vAlign w:val="center"/>
          </w:tcPr>
          <w:p>
            <w:pPr>
              <w:adjustRightInd w:val="0"/>
              <w:snapToGrid w:val="0"/>
              <w:spacing w:line="276"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基本配置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restart"/>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外部警灯及照明</w:t>
            </w:r>
          </w:p>
        </w:tc>
        <w:tc>
          <w:tcPr>
            <w:tcW w:w="719" w:type="dxa"/>
            <w:gridSpan w:val="2"/>
            <w:shd w:val="clear" w:color="auto" w:fill="auto"/>
            <w:vAlign w:val="center"/>
          </w:tcPr>
          <w:p>
            <w:pPr>
              <w:pStyle w:val="73"/>
              <w:widowControl/>
              <w:numPr>
                <w:ilvl w:val="0"/>
                <w:numId w:val="6"/>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车顶前部上方安装蓝色长排警灯，</w:t>
            </w:r>
            <w:r>
              <w:rPr>
                <w:rFonts w:hint="eastAsia" w:asciiTheme="minorEastAsia" w:hAnsiTheme="minorEastAsia" w:eastAsiaTheme="minorEastAsia" w:cstheme="minorEastAsia"/>
                <w:color w:val="auto"/>
                <w:sz w:val="24"/>
                <w:szCs w:val="24"/>
                <w:highlight w:val="none"/>
              </w:rPr>
              <w:t>内置100W警报器</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6"/>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车顶尾部安装2个方形爆闪灯</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6"/>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车辆前部安装LED小爆闪灯</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6"/>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车辆尾部上方左右两侧安装LED小爆闪灯</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6"/>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车顶尾部安装救护车外场用照明灯</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6"/>
              </w:numPr>
              <w:spacing w:line="276" w:lineRule="auto"/>
              <w:ind w:left="420" w:leftChars="0" w:right="0" w:rightChars="0" w:hanging="420" w:firstLineChars="0"/>
              <w:jc w:val="center"/>
              <w:rPr>
                <w:rFonts w:hint="eastAsia" w:asciiTheme="minorEastAsia" w:hAnsiTheme="minorEastAsia" w:eastAsiaTheme="minorEastAsia" w:cstheme="minorEastAsia"/>
                <w:color w:val="auto"/>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车辆尾部左右两侧装有外场照明灯</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restart"/>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空调系统</w:t>
            </w:r>
          </w:p>
        </w:tc>
        <w:tc>
          <w:tcPr>
            <w:tcW w:w="719" w:type="dxa"/>
            <w:gridSpan w:val="2"/>
            <w:shd w:val="clear" w:color="auto" w:fill="auto"/>
            <w:vAlign w:val="center"/>
          </w:tcPr>
          <w:p>
            <w:pPr>
              <w:pStyle w:val="73"/>
              <w:widowControl/>
              <w:numPr>
                <w:ilvl w:val="0"/>
                <w:numId w:val="7"/>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驾驶室原厂空调系统</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7"/>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医疗舱安装独立控制的直排空调系统</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719" w:type="dxa"/>
            <w:gridSpan w:val="2"/>
            <w:shd w:val="clear" w:color="auto" w:fill="auto"/>
            <w:vAlign w:val="center"/>
          </w:tcPr>
          <w:p>
            <w:pPr>
              <w:pStyle w:val="73"/>
              <w:widowControl/>
              <w:numPr>
                <w:ilvl w:val="0"/>
                <w:numId w:val="7"/>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highlight w:val="none"/>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医疗舱安装暖气系统</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restart"/>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内部布局</w:t>
            </w: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车顶加装高顶</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驾驶室与医疗舱安装中隔墙, 分开前后车厢, 中隔墙上有二个滑行窗</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车体两侧内顶中隔墙用一次成型环保高分子材料</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医疗舱地板采用</w:t>
            </w:r>
            <w:r>
              <w:rPr>
                <w:rFonts w:hint="eastAsia" w:asciiTheme="minorEastAsia" w:hAnsiTheme="minorEastAsia" w:eastAsiaTheme="minorEastAsia" w:cstheme="minorEastAsia"/>
                <w:color w:val="auto"/>
                <w:sz w:val="24"/>
                <w:szCs w:val="24"/>
                <w:lang w:eastAsia="zh-CN"/>
              </w:rPr>
              <w:t>进口</w:t>
            </w:r>
            <w:r>
              <w:rPr>
                <w:rFonts w:hint="eastAsia" w:asciiTheme="minorEastAsia" w:hAnsiTheme="minorEastAsia" w:eastAsiaTheme="minorEastAsia" w:cstheme="minorEastAsia"/>
                <w:color w:val="auto"/>
                <w:sz w:val="24"/>
                <w:szCs w:val="24"/>
              </w:rPr>
              <w:t>耐酸、碱,防火、防滑、防静电地板</w:t>
            </w:r>
            <w:r>
              <w:rPr>
                <w:rFonts w:hint="eastAsia" w:asciiTheme="minorEastAsia" w:hAnsiTheme="minorEastAsia" w:eastAsiaTheme="minorEastAsia" w:cstheme="minorEastAsia"/>
                <w:color w:val="auto"/>
                <w:sz w:val="24"/>
                <w:szCs w:val="24"/>
                <w:lang w:eastAsia="zh-CN"/>
              </w:rPr>
              <w:t>，四周边凸起包边，防止积灰，方便用水冲洗。</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医疗舱保温隔音、隔热层</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医疗舱前后对讲系统</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numPr>
                <w:ilvl w:val="0"/>
                <w:numId w:val="0"/>
              </w:numPr>
              <w:spacing w:line="276" w:lineRule="auto"/>
              <w:ind w:left="0" w:leftChars="0" w:firstLine="0" w:firstLineChars="0"/>
              <w:jc w:val="left"/>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sz w:val="24"/>
                <w:szCs w:val="24"/>
              </w:rPr>
              <w:t>医疗舱中间隔墙</w:t>
            </w:r>
            <w:r>
              <w:rPr>
                <w:rFonts w:hint="eastAsia" w:asciiTheme="minorEastAsia" w:hAnsiTheme="minorEastAsia" w:eastAsiaTheme="minorEastAsia" w:cstheme="minorEastAsia"/>
                <w:color w:val="auto"/>
                <w:sz w:val="24"/>
                <w:szCs w:val="24"/>
                <w:lang w:val="en-US" w:eastAsia="zh-CN"/>
              </w:rPr>
              <w:t>按</w:t>
            </w:r>
            <w:r>
              <w:rPr>
                <w:rFonts w:hint="eastAsia" w:asciiTheme="minorEastAsia" w:hAnsiTheme="minorEastAsia" w:eastAsiaTheme="minorEastAsia" w:cstheme="minorEastAsia"/>
                <w:color w:val="auto"/>
                <w:kern w:val="0"/>
                <w:sz w:val="24"/>
                <w:szCs w:val="24"/>
              </w:rPr>
              <w:t>装</w:t>
            </w:r>
            <w:r>
              <w:rPr>
                <w:rFonts w:hint="eastAsia" w:asciiTheme="minorEastAsia" w:hAnsiTheme="minorEastAsia" w:eastAsiaTheme="minorEastAsia" w:cstheme="minorEastAsia"/>
                <w:color w:val="auto"/>
                <w:kern w:val="0"/>
                <w:sz w:val="24"/>
                <w:szCs w:val="24"/>
                <w:lang w:eastAsia="zh-CN"/>
              </w:rPr>
              <w:t>折叠</w:t>
            </w:r>
            <w:r>
              <w:rPr>
                <w:rFonts w:hint="eastAsia" w:asciiTheme="minorEastAsia" w:hAnsiTheme="minorEastAsia" w:eastAsiaTheme="minorEastAsia" w:cstheme="minorEastAsia"/>
                <w:color w:val="auto"/>
                <w:kern w:val="0"/>
                <w:sz w:val="24"/>
                <w:szCs w:val="24"/>
              </w:rPr>
              <w:t>座椅</w:t>
            </w:r>
            <w:r>
              <w:rPr>
                <w:rFonts w:hint="eastAsia" w:asciiTheme="minorEastAsia" w:hAnsiTheme="minorEastAsia" w:eastAsiaTheme="minorEastAsia" w:cstheme="minorEastAsia"/>
                <w:color w:val="auto"/>
                <w:kern w:val="0"/>
                <w:sz w:val="24"/>
                <w:szCs w:val="24"/>
                <w:lang w:eastAsia="zh-CN"/>
              </w:rPr>
              <w:t>（配安全带）</w:t>
            </w:r>
            <w:r>
              <w:rPr>
                <w:rFonts w:hint="eastAsia" w:asciiTheme="minorEastAsia" w:hAnsiTheme="minorEastAsia" w:eastAsiaTheme="minorEastAsia" w:cstheme="minorEastAsia"/>
                <w:color w:val="auto"/>
                <w:kern w:val="0"/>
                <w:sz w:val="24"/>
                <w:szCs w:val="24"/>
              </w:rPr>
              <w:t>，</w:t>
            </w:r>
            <w:r>
              <w:rPr>
                <w:rFonts w:hint="eastAsia" w:asciiTheme="minorEastAsia" w:hAnsiTheme="minorEastAsia" w:eastAsiaTheme="minorEastAsia" w:cstheme="minorEastAsia"/>
                <w:color w:val="auto"/>
                <w:sz w:val="24"/>
                <w:szCs w:val="24"/>
              </w:rPr>
              <w:t>医疗舱右侧安装带3点式安全带长排3人柜式座椅</w:t>
            </w:r>
            <w:r>
              <w:rPr>
                <w:rFonts w:hint="eastAsia" w:asciiTheme="minorEastAsia" w:hAnsiTheme="minorEastAsia" w:eastAsiaTheme="minorEastAsia" w:cstheme="minorEastAsia"/>
                <w:color w:val="auto"/>
                <w:sz w:val="24"/>
                <w:szCs w:val="24"/>
                <w:lang w:eastAsia="zh-CN"/>
              </w:rPr>
              <w:t>（储物柜）</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医疗舱左侧顶部安装8门医疗长吊柜</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医疗舱左侧安装医疗器械柜</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医疗舱顶部安全扶手</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医疗舱顶部安装输液吊架</w:t>
            </w:r>
            <w:r>
              <w:rPr>
                <w:rFonts w:hint="eastAsia" w:asciiTheme="minorEastAsia" w:hAnsiTheme="minorEastAsia" w:eastAsiaTheme="minorEastAsia" w:cstheme="minorEastAsia"/>
                <w:color w:val="auto"/>
                <w:sz w:val="24"/>
                <w:szCs w:val="24"/>
                <w:lang w:eastAsia="zh-CN"/>
              </w:rPr>
              <w:t>（可折叠）</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医疗舱顶部安装双向换气风扇</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医疗舱尾部安装</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kg灭火器</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医疗舱安装中门后门全套防撞软包</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医疗舱配备垃圾桶、安全锤、氧气瓶扳手、消毒液卡扣</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kern w:val="0"/>
                <w:sz w:val="24"/>
                <w:szCs w:val="24"/>
              </w:rPr>
              <w:t>高档自动上车担架及车载专用双层平台，平台内可放置铲式担架</w:t>
            </w:r>
            <w:r>
              <w:rPr>
                <w:rFonts w:hint="eastAsia" w:asciiTheme="minorEastAsia" w:hAnsiTheme="minorEastAsia" w:eastAsiaTheme="minorEastAsia" w:cstheme="minorEastAsia"/>
                <w:color w:val="auto"/>
                <w:kern w:val="0"/>
                <w:sz w:val="24"/>
                <w:szCs w:val="24"/>
                <w:lang w:eastAsia="zh-CN"/>
              </w:rPr>
              <w:t>。</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8"/>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铲式担架、楼梯担架</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lang w:eastAsia="zh-CN"/>
              </w:rPr>
              <w:t>各</w:t>
            </w:r>
            <w:r>
              <w:rPr>
                <w:rFonts w:hint="eastAsia" w:asciiTheme="minorEastAsia" w:hAnsiTheme="minorEastAsia" w:eastAsiaTheme="minorEastAsia" w:cstheme="minorEastAsia"/>
                <w:color w:val="auto"/>
                <w:kern w:val="0"/>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restart"/>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氧气系统</w:t>
            </w:r>
          </w:p>
        </w:tc>
        <w:tc>
          <w:tcPr>
            <w:tcW w:w="719" w:type="dxa"/>
            <w:gridSpan w:val="2"/>
            <w:shd w:val="clear" w:color="auto" w:fill="auto"/>
            <w:vAlign w:val="center"/>
          </w:tcPr>
          <w:p>
            <w:pPr>
              <w:pStyle w:val="73"/>
              <w:widowControl/>
              <w:numPr>
                <w:ilvl w:val="0"/>
                <w:numId w:val="9"/>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医疗舱左侧尾部安装带减压阀的10升氧气瓶及固定柜</w:t>
            </w:r>
          </w:p>
        </w:tc>
        <w:tc>
          <w:tcPr>
            <w:tcW w:w="704" w:type="dxa"/>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9"/>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医疗舱安装氧气终端</w:t>
            </w:r>
          </w:p>
        </w:tc>
        <w:tc>
          <w:tcPr>
            <w:tcW w:w="704" w:type="dxa"/>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9"/>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ind w:left="0" w:leftChars="0" w:right="0" w:righ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配套氧气湿化器</w:t>
            </w:r>
          </w:p>
        </w:tc>
        <w:tc>
          <w:tcPr>
            <w:tcW w:w="704" w:type="dxa"/>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restart"/>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电气系统</w:t>
            </w:r>
          </w:p>
        </w:tc>
        <w:tc>
          <w:tcPr>
            <w:tcW w:w="719" w:type="dxa"/>
            <w:gridSpan w:val="2"/>
            <w:shd w:val="clear" w:color="auto" w:fill="auto"/>
            <w:vAlign w:val="center"/>
          </w:tcPr>
          <w:p>
            <w:pPr>
              <w:pStyle w:val="73"/>
              <w:widowControl/>
              <w:numPr>
                <w:ilvl w:val="0"/>
                <w:numId w:val="10"/>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车载（12V/220V）逆变一体机1000W</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10"/>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医疗舱内安装220v插座</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10"/>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医疗舱内安装12V插座</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10"/>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医疗舱顶部安装LED照明方灯</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10"/>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医疗舱顶部安装12V输液射灯</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3"/>
              <w:widowControl/>
              <w:numPr>
                <w:ilvl w:val="0"/>
                <w:numId w:val="10"/>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rPr>
              <w:t>医疗舱安装12V紫外线消毒灯</w:t>
            </w:r>
            <w:r>
              <w:rPr>
                <w:rFonts w:hint="eastAsia" w:asciiTheme="minorEastAsia" w:hAnsiTheme="minorEastAsia" w:eastAsiaTheme="minorEastAsia" w:cstheme="minorEastAsia"/>
                <w:color w:val="auto"/>
                <w:kern w:val="0"/>
                <w:sz w:val="24"/>
                <w:szCs w:val="24"/>
                <w:lang w:eastAsia="zh-CN"/>
              </w:rPr>
              <w:t>（可</w:t>
            </w:r>
            <w:r>
              <w:rPr>
                <w:rFonts w:hint="eastAsia" w:asciiTheme="minorEastAsia" w:hAnsiTheme="minorEastAsia" w:eastAsiaTheme="minorEastAsia" w:cstheme="minorEastAsia"/>
                <w:color w:val="auto"/>
                <w:kern w:val="0"/>
                <w:sz w:val="24"/>
                <w:szCs w:val="24"/>
                <w:lang w:val="en-US" w:eastAsia="zh-CN"/>
              </w:rPr>
              <w:t>延时</w:t>
            </w:r>
            <w:r>
              <w:rPr>
                <w:rFonts w:hint="eastAsia" w:asciiTheme="minorEastAsia" w:hAnsiTheme="minorEastAsia" w:eastAsiaTheme="minorEastAsia" w:cstheme="minorEastAsia"/>
                <w:color w:val="auto"/>
                <w:kern w:val="0"/>
                <w:sz w:val="24"/>
                <w:szCs w:val="24"/>
                <w:lang w:eastAsia="zh-CN"/>
              </w:rPr>
              <w:t>）</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4"/>
              <w:numPr>
                <w:ilvl w:val="0"/>
                <w:numId w:val="10"/>
              </w:numPr>
              <w:ind w:left="420" w:leftChars="0" w:right="0" w:rightChars="0" w:hanging="420" w:firstLineChars="0"/>
              <w:jc w:val="center"/>
              <w:rPr>
                <w:rFonts w:hint="eastAsia" w:asciiTheme="minorEastAsia" w:hAnsiTheme="minorEastAsia" w:eastAsiaTheme="minorEastAsia" w:cstheme="minorEastAsia"/>
                <w:color w:val="auto"/>
                <w:sz w:val="24"/>
                <w:szCs w:val="24"/>
              </w:rPr>
            </w:pPr>
          </w:p>
        </w:tc>
        <w:tc>
          <w:tcPr>
            <w:tcW w:w="7429"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驾驶室中隔墙处安装电气控制系统</w:t>
            </w:r>
          </w:p>
        </w:tc>
        <w:tc>
          <w:tcPr>
            <w:tcW w:w="704" w:type="dxa"/>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4"/>
              <w:numPr>
                <w:ilvl w:val="0"/>
                <w:numId w:val="10"/>
              </w:numPr>
              <w:ind w:left="420" w:leftChars="0" w:right="0" w:rightChars="0" w:hanging="420" w:firstLineChars="0"/>
              <w:jc w:val="center"/>
              <w:rPr>
                <w:rFonts w:hint="eastAsia" w:asciiTheme="minorEastAsia" w:hAnsiTheme="minorEastAsia" w:eastAsiaTheme="minorEastAsia" w:cstheme="minorEastAsia"/>
                <w:color w:val="auto"/>
                <w:sz w:val="24"/>
                <w:szCs w:val="24"/>
              </w:rPr>
            </w:pPr>
          </w:p>
        </w:tc>
        <w:tc>
          <w:tcPr>
            <w:tcW w:w="7429" w:type="dxa"/>
            <w:gridSpan w:val="2"/>
            <w:shd w:val="clear" w:color="auto" w:fill="auto"/>
            <w:vAlign w:val="center"/>
          </w:tcPr>
          <w:p>
            <w:pPr>
              <w:spacing w:line="276" w:lineRule="auto"/>
              <w:ind w:left="0" w:leftChars="0" w:right="0" w:rightChars="0" w:firstLine="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驾驶安装紧急启动按钮</w:t>
            </w:r>
          </w:p>
        </w:tc>
        <w:tc>
          <w:tcPr>
            <w:tcW w:w="704" w:type="dxa"/>
            <w:shd w:val="clear" w:color="auto" w:fill="auto"/>
            <w:vAlign w:val="center"/>
          </w:tcPr>
          <w:p>
            <w:pPr>
              <w:spacing w:line="276" w:lineRule="auto"/>
              <w:ind w:left="0" w:leftChars="0" w:right="0" w:rightChars="0" w:firstLine="0" w:firstLineChars="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vMerge w:val="continue"/>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p>
        </w:tc>
        <w:tc>
          <w:tcPr>
            <w:tcW w:w="719" w:type="dxa"/>
            <w:gridSpan w:val="2"/>
            <w:shd w:val="clear" w:color="auto" w:fill="auto"/>
            <w:vAlign w:val="center"/>
          </w:tcPr>
          <w:p>
            <w:pPr>
              <w:pStyle w:val="74"/>
              <w:numPr>
                <w:ilvl w:val="0"/>
                <w:numId w:val="10"/>
              </w:numPr>
              <w:ind w:left="420" w:leftChars="0" w:right="0" w:rightChars="0" w:hanging="420" w:firstLineChars="0"/>
              <w:jc w:val="center"/>
              <w:rPr>
                <w:rFonts w:hint="eastAsia" w:asciiTheme="minorEastAsia" w:hAnsiTheme="minorEastAsia" w:eastAsiaTheme="minorEastAsia" w:cstheme="minorEastAsia"/>
                <w:color w:val="auto"/>
                <w:sz w:val="24"/>
                <w:szCs w:val="24"/>
              </w:rPr>
            </w:pPr>
          </w:p>
        </w:tc>
        <w:tc>
          <w:tcPr>
            <w:tcW w:w="7429" w:type="dxa"/>
            <w:gridSpan w:val="2"/>
            <w:shd w:val="clear" w:color="auto" w:fill="auto"/>
            <w:vAlign w:val="center"/>
          </w:tcPr>
          <w:p>
            <w:pPr>
              <w:ind w:left="0" w:leftChars="0" w:right="0" w:rightChars="0" w:firstLine="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220V/16A防水、带防护盖的外接电源插座，配10m长移动电缆</w:t>
            </w:r>
          </w:p>
        </w:tc>
        <w:tc>
          <w:tcPr>
            <w:tcW w:w="704" w:type="dxa"/>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8"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外饰</w:t>
            </w:r>
          </w:p>
        </w:tc>
        <w:tc>
          <w:tcPr>
            <w:tcW w:w="719" w:type="dxa"/>
            <w:gridSpan w:val="2"/>
            <w:shd w:val="clear" w:color="auto" w:fill="auto"/>
            <w:vAlign w:val="center"/>
          </w:tcPr>
          <w:p>
            <w:pPr>
              <w:pStyle w:val="73"/>
              <w:widowControl/>
              <w:numPr>
                <w:ilvl w:val="0"/>
                <w:numId w:val="11"/>
              </w:numPr>
              <w:spacing w:line="276" w:lineRule="auto"/>
              <w:ind w:left="420" w:leftChars="0" w:right="0" w:rightChars="0" w:hanging="420" w:firstLineChars="0"/>
              <w:jc w:val="center"/>
              <w:rPr>
                <w:rFonts w:hint="eastAsia" w:asciiTheme="minorEastAsia" w:hAnsiTheme="minorEastAsia" w:eastAsiaTheme="minorEastAsia" w:cstheme="minorEastAsia"/>
                <w:color w:val="auto"/>
                <w:kern w:val="0"/>
                <w:sz w:val="24"/>
                <w:szCs w:val="24"/>
              </w:rPr>
            </w:pPr>
          </w:p>
        </w:tc>
        <w:tc>
          <w:tcPr>
            <w:tcW w:w="7429" w:type="dxa"/>
            <w:gridSpan w:val="2"/>
            <w:shd w:val="clear" w:color="auto" w:fill="auto"/>
            <w:vAlign w:val="center"/>
          </w:tcPr>
          <w:p>
            <w:pPr>
              <w:widowControl/>
              <w:spacing w:line="276" w:lineRule="auto"/>
              <w:ind w:left="0" w:leftChars="0" w:right="0" w:rightChars="0" w:firstLine="0" w:firstLineChars="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根据</w:t>
            </w:r>
            <w:r>
              <w:rPr>
                <w:rFonts w:hint="eastAsia" w:asciiTheme="minorEastAsia" w:hAnsiTheme="minorEastAsia" w:eastAsiaTheme="minorEastAsia" w:cstheme="minorEastAsia"/>
                <w:color w:val="auto"/>
                <w:kern w:val="0"/>
                <w:sz w:val="24"/>
                <w:szCs w:val="24"/>
                <w:lang w:val="en-US" w:eastAsia="zh-CN"/>
              </w:rPr>
              <w:t>采购人</w:t>
            </w:r>
            <w:r>
              <w:rPr>
                <w:rFonts w:hint="eastAsia" w:asciiTheme="minorEastAsia" w:hAnsiTheme="minorEastAsia" w:eastAsiaTheme="minorEastAsia" w:cstheme="minorEastAsia"/>
                <w:color w:val="auto"/>
                <w:kern w:val="0"/>
                <w:sz w:val="24"/>
                <w:szCs w:val="24"/>
              </w:rPr>
              <w:t>要求设计粘贴车身外部强效反光色带及急救标准图徽等</w:t>
            </w:r>
          </w:p>
        </w:tc>
        <w:tc>
          <w:tcPr>
            <w:tcW w:w="704" w:type="dxa"/>
            <w:shd w:val="clear" w:color="auto" w:fill="auto"/>
            <w:vAlign w:val="center"/>
          </w:tcPr>
          <w:p>
            <w:pPr>
              <w:widowControl/>
              <w:spacing w:line="276"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r>
    </w:tbl>
    <w:p>
      <w:pPr>
        <w:pStyle w:val="2"/>
        <w:ind w:firstLine="3534" w:firstLineChars="1100"/>
        <w:jc w:val="both"/>
        <w:rPr>
          <w:rFonts w:hint="eastAsia" w:ascii="宋体" w:hAnsi="宋体" w:eastAsia="宋体" w:cs="宋体"/>
          <w:b/>
          <w:bCs/>
          <w:color w:val="auto"/>
          <w:sz w:val="32"/>
          <w:szCs w:val="32"/>
          <w:lang w:val="en-US" w:eastAsia="zh-CN"/>
        </w:rPr>
      </w:pPr>
    </w:p>
    <w:p>
      <w:pPr>
        <w:pStyle w:val="2"/>
        <w:ind w:firstLine="3534" w:firstLineChars="1100"/>
        <w:jc w:val="both"/>
        <w:rPr>
          <w:rFonts w:hint="eastAsia" w:ascii="宋体" w:hAnsi="宋体" w:eastAsia="宋体" w:cs="宋体"/>
          <w:b/>
          <w:bCs/>
          <w:sz w:val="32"/>
          <w:szCs w:val="32"/>
          <w:lang w:val="en-US" w:eastAsia="zh-CN"/>
        </w:rPr>
      </w:pPr>
      <w:r>
        <w:rPr>
          <w:rFonts w:hint="eastAsia" w:ascii="宋体" w:hAnsi="宋体" w:eastAsia="宋体" w:cs="宋体"/>
          <w:b/>
          <w:bCs/>
          <w:color w:val="auto"/>
          <w:sz w:val="32"/>
          <w:szCs w:val="32"/>
          <w:lang w:val="en-US" w:eastAsia="zh-CN"/>
        </w:rPr>
        <w:t>负压装置</w:t>
      </w:r>
    </w:p>
    <w:tbl>
      <w:tblPr>
        <w:tblStyle w:val="24"/>
        <w:tblW w:w="9694" w:type="dxa"/>
        <w:tblInd w:w="-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9694" w:type="dxa"/>
          </w:tcPr>
          <w:p>
            <w:pPr>
              <w:pStyle w:val="2"/>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车载负压净化器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694" w:type="dxa"/>
          </w:tcPr>
          <w:p>
            <w:pPr>
              <w:bidi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用途：</w:t>
            </w:r>
            <w:r>
              <w:rPr>
                <w:rFonts w:hint="eastAsia" w:ascii="宋体" w:hAnsi="宋体" w:eastAsia="宋体" w:cs="宋体"/>
                <w:sz w:val="24"/>
                <w:szCs w:val="24"/>
                <w:lang w:val="en-US" w:eastAsia="zh-CN"/>
              </w:rPr>
              <w:t>专门用于负压救护车，避免车内污染空气外泄，并对内部污染空气净化处理后外排，保护车外环境安全的设备。</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独立自动控制排风系统：</w:t>
            </w:r>
            <w:r>
              <w:rPr>
                <w:rFonts w:hint="eastAsia" w:ascii="宋体" w:hAnsi="宋体" w:eastAsia="宋体" w:cs="宋体"/>
                <w:sz w:val="24"/>
                <w:szCs w:val="24"/>
                <w:lang w:val="en-US" w:eastAsia="zh-CN"/>
              </w:rPr>
              <w:t>整车空调系统之外的排风设备。内部设有独立运行的通风控制系统。压力变送器实时采集车内外压差，自动调节排风量，保证车内压力达到运行目标值。</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医疗卫生级别：</w:t>
            </w:r>
            <w:r>
              <w:rPr>
                <w:rFonts w:hint="eastAsia" w:ascii="宋体" w:hAnsi="宋体" w:eastAsia="宋体" w:cs="宋体"/>
                <w:sz w:val="24"/>
                <w:szCs w:val="24"/>
                <w:lang w:val="en-US" w:eastAsia="zh-CN"/>
              </w:rPr>
              <w:t>达到医疗卫生标准的相关要求，满足医疗使用需求，具有耐腐蚀、抗菌、防霉功能。配备 LED 紫外线灯， 可对过滤器、腔体内壁、风道等进行消毒灭菌，提高卫生安全。</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微负压控制：</w:t>
            </w:r>
            <w:r>
              <w:rPr>
                <w:rFonts w:hint="eastAsia" w:ascii="宋体" w:hAnsi="宋体" w:eastAsia="宋体" w:cs="宋体"/>
                <w:sz w:val="24"/>
                <w:szCs w:val="24"/>
                <w:lang w:val="en-US" w:eastAsia="zh-CN"/>
              </w:rPr>
              <w:t>负压救护车空间尺寸小，内部负压防护属于微环境控制范畴，负压排风设备，可有效地将车内压力控制在‐30Pa 至‐10Pa 范围内，调节精度到达±2Pa。</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高效过滤净化：</w:t>
            </w:r>
            <w:r>
              <w:rPr>
                <w:rFonts w:hint="eastAsia" w:ascii="宋体" w:hAnsi="宋体" w:eastAsia="宋体" w:cs="宋体"/>
                <w:sz w:val="24"/>
                <w:szCs w:val="24"/>
                <w:lang w:val="en-US" w:eastAsia="zh-CN"/>
              </w:rPr>
              <w:t>净化效率达到 99.95%以上，可对空气中传染病、生物病毒、化学毒剂等气溶胶进行过滤，杜绝污染气体外排，完全满足的净化需求。过滤器定期更换，方便快捷。</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定向气流组织：</w:t>
            </w:r>
            <w:r>
              <w:rPr>
                <w:rFonts w:hint="eastAsia" w:ascii="宋体" w:hAnsi="宋体" w:eastAsia="宋体" w:cs="宋体"/>
                <w:sz w:val="24"/>
                <w:szCs w:val="24"/>
                <w:lang w:val="en-US" w:eastAsia="zh-CN"/>
              </w:rPr>
              <w:t>排风功能可使车内形成定向气流组织。室内空气经由负压系统的正面进风口进入，过滤后，再从底部的排风口排出车外。定向气流可减少交叉污染的风险。</w:t>
            </w:r>
          </w:p>
          <w:p>
            <w:pPr>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技术规格：</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适用面积：≤12㎡</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过滤效率：99.95%</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负压范围：-30Pa～-10Pa 最大风量：350m³/h</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功率：≤200W 重量：25Kg</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噪声：≤68dB（A）</w:t>
            </w:r>
          </w:p>
          <w:p>
            <w:pPr>
              <w:bidi w:val="0"/>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lang w:val="en-US" w:eastAsia="zh-CN"/>
              </w:rPr>
              <w:t>工作温湿度：0～40℃，相对湿度≤90%</w:t>
            </w:r>
          </w:p>
        </w:tc>
      </w:tr>
    </w:tbl>
    <w:p>
      <w:pPr>
        <w:pStyle w:val="2"/>
        <w:jc w:val="center"/>
        <w:rPr>
          <w:rFonts w:hint="eastAsia" w:ascii="宋体" w:hAnsi="宋体" w:eastAsia="宋体" w:cs="宋体"/>
          <w:b/>
          <w:bCs/>
          <w:sz w:val="32"/>
          <w:szCs w:val="32"/>
          <w:lang w:val="en-US" w:eastAsia="zh-CN"/>
        </w:rPr>
        <w:sectPr>
          <w:pgSz w:w="11906" w:h="16838"/>
          <w:pgMar w:top="1440" w:right="1416" w:bottom="1276" w:left="1800" w:header="567" w:footer="794" w:gutter="0"/>
          <w:cols w:space="425" w:num="1"/>
          <w:docGrid w:type="lines" w:linePitch="312" w:charSpace="0"/>
        </w:sectPr>
      </w:pPr>
    </w:p>
    <w:p>
      <w:pPr>
        <w:pStyle w:val="3"/>
        <w:numPr>
          <w:ilvl w:val="0"/>
          <w:numId w:val="0"/>
        </w:numPr>
        <w:bidi w:val="0"/>
        <w:ind w:left="2640" w:leftChars="0" w:right="0" w:rightChars="0"/>
        <w:jc w:val="both"/>
        <w:rPr>
          <w:rFonts w:hint="eastAsia" w:ascii="宋体" w:hAnsi="宋体" w:eastAsia="宋体" w:cs="宋体"/>
          <w:lang w:val="en-US" w:eastAsia="zh-CN"/>
        </w:rPr>
      </w:pPr>
      <w:bookmarkStart w:id="83" w:name="_Toc16171"/>
      <w:r>
        <w:rPr>
          <w:rFonts w:hint="eastAsia" w:ascii="宋体" w:hAnsi="宋体" w:eastAsia="宋体" w:cs="宋体"/>
          <w:lang w:val="en-US" w:eastAsia="zh-CN"/>
        </w:rPr>
        <w:t>急救转运呼吸机技术参数</w:t>
      </w:r>
      <w:bookmarkEnd w:id="83"/>
    </w:p>
    <w:p>
      <w:pPr>
        <w:numPr>
          <w:ilvl w:val="0"/>
          <w:numId w:val="12"/>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  </w:t>
      </w:r>
      <w:bookmarkStart w:id="88" w:name="_GoBack"/>
      <w:bookmarkEnd w:id="88"/>
      <w:r>
        <w:rPr>
          <w:rFonts w:hint="eastAsia" w:asciiTheme="minorEastAsia" w:hAnsiTheme="minorEastAsia" w:eastAsiaTheme="minorEastAsia" w:cstheme="minorEastAsia"/>
          <w:sz w:val="24"/>
          <w:szCs w:val="24"/>
        </w:rPr>
        <w:t>台/套</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二、适用范围：用于院外或院内的幼儿、儿童、成人患者进行转运途中的呼吸生命支持。</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三、技术参数：</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气动电控型</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≥2.4TFT彩屏，分辨率≥320*240</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显示屏可显示电池状态、外界电源情况、实时气道压力、平均气道压力、峰值气道压力等状态</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具备中文语音智能导航操作和报警功能</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可配备呼吸抢救、吸痰、面罩供氧三合一功能</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配备专用急救包转运平台，可手提、单肩背，包可直接固定于急救车或担架床上</w:t>
      </w:r>
      <w:r>
        <w:rPr>
          <w:rFonts w:hint="eastAsia" w:asciiTheme="minorEastAsia" w:hAnsiTheme="minorEastAsia" w:eastAsiaTheme="minorEastAsia" w:cstheme="minorEastAsia"/>
          <w:kern w:val="0"/>
          <w:sz w:val="24"/>
          <w:szCs w:val="24"/>
        </w:rPr>
        <w:tab/>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主机上可通过不同颜色区分幼儿、儿童及成人模式</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★呼吸模式：IPPV、辅助呼吸功能（</w:t>
      </w:r>
      <w:r>
        <w:rPr>
          <w:rFonts w:hint="eastAsia" w:asciiTheme="minorEastAsia" w:hAnsiTheme="minorEastAsia" w:eastAsiaTheme="minorEastAsia" w:cstheme="minorEastAsia"/>
          <w:sz w:val="24"/>
          <w:szCs w:val="24"/>
        </w:rPr>
        <w:t>Assist）</w:t>
      </w:r>
      <w:r>
        <w:rPr>
          <w:rFonts w:hint="eastAsia" w:asciiTheme="minorEastAsia" w:hAnsiTheme="minorEastAsia" w:eastAsiaTheme="minorEastAsia" w:cstheme="minorEastAsia"/>
          <w:kern w:val="0"/>
          <w:sz w:val="24"/>
          <w:szCs w:val="24"/>
        </w:rPr>
        <w:t>、手动呼吸模式（M）等</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主机重量:</w:t>
      </w:r>
      <w:r>
        <w:rPr>
          <w:rFonts w:hint="eastAsia" w:asciiTheme="minorEastAsia" w:hAnsiTheme="minorEastAsia" w:eastAsiaTheme="minorEastAsia" w:cstheme="minorEastAsia"/>
          <w:sz w:val="24"/>
          <w:szCs w:val="24"/>
        </w:rPr>
        <w:t xml:space="preserve"> ≤1.5Kg</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工作压力:2.7 ～ 6.0bar</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吸呼时间比:  1:1.67</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潮气量：100ML - 1100ML可调</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氧气浓度：60%和100%，2档可调</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每分钟呼吸流量（MV）：3-20L/min可调，8档可调</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呼吸频率：5～40bpm，10档可调</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触发压力：-2～-4mbar之间，误差±1mbar</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监测指标：气道压力(-10～60mbar)，气道阻塞，电池电量，气源压力等</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气道压力上限：20-60mbar连续可调</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气道安全压力：≤75mbar</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呼吸系统顺应性≤ 100 ml/cmH2O</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吸气和呼气阻力：流量30L/min和60L/min不大于6hPa</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呼吸软管接头：硅胶螺纹管Φ15mm/内Φ22mm</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呼吸机气源连接管道接头规格:外螺纹9/16-18</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电源：AC：100 ～240V， 1.5～4A，50～60HZ；DC：12V 适配器</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可充电锂电池，电池功率≥3400mAh，可连续使用6小时以上</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防水保护等级:IPX4</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★产品通过FDA或CE认证，提供认证证书</w:t>
      </w:r>
    </w:p>
    <w:p>
      <w:pPr>
        <w:numPr>
          <w:ilvl w:val="0"/>
          <w:numId w:val="13"/>
        </w:numPr>
        <w:autoSpaceDE w:val="0"/>
        <w:autoSpaceDN w:val="0"/>
        <w:adjustRightInd w:val="0"/>
        <w:spacing w:line="360" w:lineRule="auto"/>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4"/>
          <w:szCs w:val="24"/>
          <w:lang w:eastAsia="zh-CN"/>
        </w:rPr>
        <w:t>有厂家驻本区域人员，方便后期维护</w:t>
      </w:r>
    </w:p>
    <w:p>
      <w:pPr>
        <w:rPr>
          <w:rFonts w:hint="eastAsia" w:asciiTheme="minorEastAsia" w:hAnsiTheme="minorEastAsia" w:eastAsiaTheme="minorEastAsia" w:cstheme="minorEastAsia"/>
          <w:sz w:val="21"/>
          <w:szCs w:val="21"/>
          <w:lang w:val="en-US" w:eastAsia="zh-CN"/>
        </w:rPr>
        <w:sectPr>
          <w:pgSz w:w="11906" w:h="16838"/>
          <w:pgMar w:top="930" w:right="1800" w:bottom="1043" w:left="1800" w:header="851" w:footer="794" w:gutter="0"/>
          <w:pgNumType w:fmt="decimal"/>
          <w:cols w:space="425" w:num="1"/>
          <w:docGrid w:type="lines" w:linePitch="312" w:charSpace="0"/>
        </w:sectPr>
      </w:pPr>
    </w:p>
    <w:p>
      <w:pPr>
        <w:pStyle w:val="3"/>
        <w:numPr>
          <w:ilvl w:val="0"/>
          <w:numId w:val="0"/>
        </w:numPr>
        <w:bidi w:val="0"/>
        <w:spacing w:line="240" w:lineRule="auto"/>
        <w:ind w:leftChars="0" w:right="0" w:rightChars="0"/>
        <w:jc w:val="center"/>
        <w:rPr>
          <w:rFonts w:hint="eastAsia" w:asciiTheme="minorEastAsia" w:hAnsiTheme="minorEastAsia" w:eastAsiaTheme="minorEastAsia" w:cstheme="minorEastAsia"/>
          <w:color w:val="000000"/>
          <w:spacing w:val="0"/>
          <w:w w:val="100"/>
          <w:position w:val="0"/>
          <w:sz w:val="24"/>
          <w:szCs w:val="24"/>
          <w:lang w:val="en-US" w:eastAsia="zh-CN" w:bidi="en-US"/>
        </w:rPr>
      </w:pPr>
      <w:bookmarkStart w:id="84" w:name="_Toc21656"/>
      <w:r>
        <w:rPr>
          <w:rFonts w:hint="eastAsia" w:asciiTheme="minorEastAsia" w:hAnsiTheme="minorEastAsia" w:eastAsiaTheme="minorEastAsia" w:cstheme="minorEastAsia"/>
          <w:sz w:val="24"/>
          <w:szCs w:val="24"/>
          <w:lang w:val="en-US" w:eastAsia="zh-CN"/>
        </w:rPr>
        <w:t>除颤监护仪技术参数</w:t>
      </w:r>
      <w:bookmarkEnd w:id="84"/>
    </w:p>
    <w:p>
      <w:pPr>
        <w:snapToGrid w:val="0"/>
        <w:spacing w:after="60"/>
        <w:ind w:right="-36" w:rightChars="-15"/>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工作环境：</w:t>
      </w:r>
    </w:p>
    <w:p>
      <w:pPr>
        <w:snapToGrid w:val="0"/>
        <w:spacing w:after="60"/>
        <w:ind w:right="-36" w:rightChars="-15"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 工作和存储最高海拔高度≥15000英尺（4500米）</w:t>
      </w:r>
    </w:p>
    <w:p>
      <w:pPr>
        <w:snapToGrid w:val="0"/>
        <w:spacing w:after="60"/>
        <w:ind w:right="-36" w:rightChars="-15"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工作温度0到45℃，存储温度-20到70℃</w:t>
      </w:r>
    </w:p>
    <w:p>
      <w:pPr>
        <w:snapToGrid w:val="0"/>
        <w:spacing w:after="60"/>
        <w:ind w:right="-382" w:rightChars="-159"/>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性能要求：</w:t>
      </w:r>
    </w:p>
    <w:p>
      <w:pPr>
        <w:snapToGrid w:val="0"/>
        <w:spacing w:after="60"/>
        <w:ind w:left="480" w:leftChars="50" w:right="-382" w:rightChars="-159" w:hanging="360" w:hangingChars="15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2.1低能量智能双相截顶波，根据病人阻抗调整除颤波形，保持最有效的经心电流。</w:t>
      </w:r>
    </w:p>
    <w:p>
      <w:pPr>
        <w:snapToGrid w:val="0"/>
        <w:spacing w:after="60"/>
        <w:ind w:left="439" w:leftChars="133" w:right="-382" w:rightChars="-159" w:hanging="120" w:hangingChars="5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2.2显示屏≥7寸高分辨率彩色TFT显示屏。</w:t>
      </w:r>
    </w:p>
    <w:p>
      <w:pPr>
        <w:keepNext w:val="0"/>
        <w:keepLines w:val="0"/>
        <w:widowControl/>
        <w:suppressLineNumbers w:val="0"/>
        <w:ind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2.3除颤能量的最高能量≤200J</w:t>
      </w:r>
    </w:p>
    <w:p>
      <w:pPr>
        <w:snapToGrid w:val="0"/>
        <w:spacing w:after="60"/>
        <w:ind w:left="670" w:leftChars="129" w:right="-36" w:rightChars="-15" w:hanging="360" w:hangingChars="150"/>
        <w:jc w:val="left"/>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rPr>
        <w:t>2.4每次充电到除颤仪标识的最高能量时间≤ 6秒，在AED成人模式下，固定能量的选择≤1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0J</w:t>
      </w:r>
    </w:p>
    <w:p>
      <w:pPr>
        <w:snapToGrid w:val="0"/>
        <w:spacing w:after="60"/>
        <w:ind w:right="-36" w:rightChars="-15" w:firstLine="240" w:firstLineChars="100"/>
        <w:jc w:val="left"/>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rPr>
        <w:t>2.5</w:t>
      </w:r>
      <w:r>
        <w:rPr>
          <w:rFonts w:hint="eastAsia" w:asciiTheme="minorEastAsia" w:hAnsiTheme="minorEastAsia" w:eastAsiaTheme="minorEastAsia" w:cstheme="minorEastAsia"/>
          <w:color w:val="FF0000"/>
          <w:sz w:val="24"/>
          <w:szCs w:val="24"/>
        </w:rPr>
        <w:t xml:space="preserve"> </w:t>
      </w:r>
      <w:r>
        <w:rPr>
          <w:rFonts w:hint="eastAsia" w:asciiTheme="minorEastAsia" w:hAnsiTheme="minorEastAsia" w:eastAsiaTheme="minorEastAsia" w:cstheme="minorEastAsia"/>
          <w:sz w:val="24"/>
          <w:szCs w:val="24"/>
        </w:rPr>
        <w:t>手动除颤能量最小是1J</w:t>
      </w:r>
    </w:p>
    <w:p>
      <w:pPr>
        <w:snapToGrid w:val="0"/>
        <w:spacing w:after="60"/>
        <w:ind w:right="-36" w:rightChars="-15"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  AED功能具备一键切换成人及婴幼儿儿童模式</w:t>
      </w:r>
    </w:p>
    <w:p>
      <w:pPr>
        <w:keepNext w:val="0"/>
        <w:keepLines w:val="0"/>
        <w:widowControl/>
        <w:suppressLineNumbers w:val="0"/>
        <w:ind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2.7成人、儿童一体化除颤电极板，具备胸壁阻抗接触指示灯。</w:t>
      </w:r>
    </w:p>
    <w:p>
      <w:pPr>
        <w:snapToGrid w:val="0"/>
        <w:spacing w:after="60"/>
        <w:ind w:left="319" w:leftChars="133" w:right="-36" w:rightChars="-15"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2.8除颤能量调节采用旋钮选择方式，而非按键选择能量，方便快捷节约抢救时间。</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2.9标配手动除颤、AED和同步电复律功能</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2.10具有快速电击技术，启动AED模式到通电完成时间≤ 8秒</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2.11主机≥3道波形显示</w:t>
      </w:r>
    </w:p>
    <w:p>
      <w:pPr>
        <w:snapToGrid w:val="0"/>
        <w:spacing w:after="60"/>
        <w:ind w:left="319" w:leftChars="133" w:right="-382" w:rightChars="-159"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可进行持续心电监护，可识别≥9种常见的心率/心律失常报警，有心率过快/过慢、停搏、室颤/室速、室性过速、极度过速、极度过缓、PVC速率、起搏无法捕获、起搏器未起搏。</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2.13标配三导心电监护功能，可升级到五导心电监护</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2.14频率响应：诊断性0.05-150Hz  监护0.15-40Hz</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2.15具备事件标记功能</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2.16具备生命体征趋势回顾功能</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2.17具备旋钮式的智能菜单导航按钮，方便快速功能定位</w:t>
      </w:r>
    </w:p>
    <w:p>
      <w:pPr>
        <w:snapToGrid w:val="0"/>
        <w:spacing w:after="60"/>
        <w:ind w:right="-382" w:rightChars="-159"/>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电池</w:t>
      </w:r>
    </w:p>
    <w:p>
      <w:pPr>
        <w:keepNext w:val="0"/>
        <w:keepLines w:val="0"/>
        <w:widowControl/>
        <w:suppressLineNumbers w:val="0"/>
        <w:ind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3.1电池上具备电量容量状态指示灯</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设备所有功能全开时电池使用时间≥2.5小时，保证病人转运途</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中全程持续供电</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 可重复充电锂电池，≥100 次最高能量充电/电击</w:t>
      </w:r>
    </w:p>
    <w:p>
      <w:pPr>
        <w:snapToGrid w:val="0"/>
        <w:spacing w:after="60"/>
        <w:ind w:left="319" w:leftChars="133" w:right="-382" w:rightChars="-159"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 提示电池电量低时主机还可进行≥10分钟监护时间和≥6次最大能量放电</w:t>
      </w:r>
    </w:p>
    <w:p>
      <w:pPr>
        <w:snapToGrid w:val="0"/>
        <w:spacing w:after="60"/>
        <w:ind w:left="319" w:leftChars="133" w:right="-382" w:rightChars="-159"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电池具有快速充电技术，≤2小时可充电到80%，≤3小时充电到100%</w:t>
      </w:r>
    </w:p>
    <w:p>
      <w:pPr>
        <w:snapToGrid w:val="0"/>
        <w:spacing w:after="60"/>
        <w:ind w:right="-382" w:rightChars="-159"/>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安全性：</w:t>
      </w:r>
    </w:p>
    <w:p>
      <w:pPr>
        <w:snapToGrid w:val="0"/>
        <w:spacing w:after="60"/>
        <w:ind w:left="319" w:leftChars="133" w:right="-382" w:rightChars="-159"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4.1主机具备智能关机自检功能，无论设备是在工作状态还是关机状态，都具备每小时、每天、每周定期自检，而非手动设定检测时间，方便医护人员随时查看设备健康状态。</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4.2在关机状态下，无需接上交流电源，主机仍可进行自动检测。</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4.3每小时定期自检内容包括：检测电池、内部电源和内存等</w:t>
      </w:r>
    </w:p>
    <w:p>
      <w:pPr>
        <w:snapToGrid w:val="0"/>
        <w:spacing w:after="60"/>
        <w:ind w:left="319" w:leftChars="133" w:right="-382" w:rightChars="-159"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每日定期自检内容包括：检测电池、内部电源供应、内存、内部电池时钟，除颤功能、心电图、和打印机。除颤功能检测包括低能量内部放电。当连接了心电图电缆和AED电极片时，则也会对电缆和电极片进行检测。</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4.5每周定期自检内容必需包括：执行以上所述的“每日自检”，并且发送一次高能量内部放电，从而进一步检测除颤电路。</w:t>
      </w:r>
    </w:p>
    <w:p>
      <w:pPr>
        <w:keepNext w:val="0"/>
        <w:keepLines w:val="0"/>
        <w:widowControl/>
        <w:suppressLineNumbers w:val="0"/>
        <w:ind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4.6主机实现打印最近≥1次每小时自检，最近≥5次每日自检，最近≥50次每周自检的报告结果。</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4.7主机具备自检待机状态灯指示功能，使仪器健康状态一目了然。</w:t>
      </w:r>
    </w:p>
    <w:p>
      <w:pPr>
        <w:snapToGrid w:val="0"/>
        <w:spacing w:after="60"/>
        <w:ind w:right="-382" w:rightChars="-159"/>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数据存储:</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 内部事件总结可在每份事件总结中存储</w:t>
      </w:r>
      <w:bookmarkStart w:id="85" w:name="OLE_LINK2"/>
      <w:bookmarkStart w:id="86" w:name="OLE_LINK1"/>
      <w:r>
        <w:rPr>
          <w:rFonts w:hint="eastAsia" w:asciiTheme="minorEastAsia" w:hAnsiTheme="minorEastAsia" w:eastAsiaTheme="minorEastAsia" w:cstheme="minorEastAsia"/>
          <w:sz w:val="24"/>
          <w:szCs w:val="24"/>
        </w:rPr>
        <w:t>≥</w:t>
      </w:r>
      <w:bookmarkEnd w:id="85"/>
      <w:bookmarkEnd w:id="86"/>
      <w:r>
        <w:rPr>
          <w:rFonts w:hint="eastAsia" w:asciiTheme="minorEastAsia" w:hAnsiTheme="minorEastAsia" w:eastAsiaTheme="minorEastAsia" w:cstheme="minorEastAsia"/>
          <w:sz w:val="24"/>
          <w:szCs w:val="24"/>
        </w:rPr>
        <w:t xml:space="preserve"> 8 小时的2 条持续 ECG波形，1个Pleth波、1个二氧化碳描记图波、研究波（仅限AED模式）事件和趋势数据。</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 最多可存储≥50个时长约30分钟的事件概要</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 存储内容包括：事件总结、生命体征趋势、配置、状态记录和设备信息</w:t>
      </w:r>
    </w:p>
    <w:p>
      <w:pPr>
        <w:snapToGrid w:val="0"/>
        <w:spacing w:after="60"/>
        <w:ind w:right="-382" w:rightChars="-159"/>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打印机：</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6.1≥50mm热阵列打印机</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6.2连续ECG条图：实时或延迟10秒打印主要ECG 导联，附带事件注释和测量结果</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6.3自动打印：记录仪可配置为自动打印标记的事件、充电、电击和报警</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6.4报告：事件总结、生命体征趋势、操作检验、配置、状态记录和设备信息</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6.5走纸速度25mm/秒</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6.6纸张尺寸：≥50mm × 20m</w:t>
      </w:r>
    </w:p>
    <w:p>
      <w:pPr>
        <w:snapToGrid w:val="0"/>
        <w:spacing w:after="60"/>
        <w:ind w:right="-382" w:rightChars="-159"/>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7</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其它要求：</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 整机重量≤6.2KG（包括主机、电极板和电池）</w:t>
      </w:r>
    </w:p>
    <w:p>
      <w:pPr>
        <w:snapToGrid w:val="0"/>
        <w:spacing w:after="60"/>
        <w:ind w:right="-382" w:rightChars="-159" w:firstLine="240"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 防水/防固体渗入等级≥IP54</w:t>
      </w:r>
    </w:p>
    <w:p>
      <w:pPr>
        <w:snapToGrid w:val="0"/>
        <w:spacing w:after="60"/>
        <w:ind w:right="-382" w:rightChars="-159" w:firstLine="240" w:firstLineChars="1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4"/>
          <w:szCs w:val="24"/>
        </w:rPr>
        <w:t>7.3 可满足医院以后扩展监护功能的使用，可升级SPO2、NIBP、EtCO2等功能。</w:t>
      </w:r>
    </w:p>
    <w:p>
      <w:pPr>
        <w:tabs>
          <w:tab w:val="left" w:pos="1392"/>
        </w:tabs>
        <w:bidi w:val="0"/>
        <w:jc w:val="left"/>
        <w:rPr>
          <w:rFonts w:hint="eastAsia" w:asciiTheme="minorEastAsia" w:hAnsiTheme="minorEastAsia" w:eastAsiaTheme="minorEastAsia" w:cstheme="minorEastAsia"/>
          <w:sz w:val="21"/>
          <w:szCs w:val="21"/>
          <w:lang w:val="en-US" w:eastAsia="zh-CN"/>
        </w:rPr>
        <w:sectPr>
          <w:headerReference r:id="rId3" w:type="default"/>
          <w:pgSz w:w="11920" w:h="16840"/>
          <w:pgMar w:top="930" w:right="1791" w:bottom="1043" w:left="1791" w:header="907" w:footer="831" w:gutter="0"/>
          <w:pgNumType w:fmt="decimal"/>
          <w:cols w:space="720" w:num="1"/>
        </w:sectPr>
      </w:pPr>
    </w:p>
    <w:p>
      <w:pPr>
        <w:spacing w:before="156" w:beforeLines="50" w:after="156" w:afterLines="5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auto"/>
          <w:sz w:val="24"/>
          <w:szCs w:val="24"/>
          <w:lang w:eastAsia="zh-CN"/>
        </w:rPr>
        <w:t>心电监护仪</w:t>
      </w:r>
      <w:r>
        <w:rPr>
          <w:rFonts w:hint="eastAsia" w:asciiTheme="minorEastAsia" w:hAnsiTheme="minorEastAsia" w:eastAsiaTheme="minorEastAsia" w:cstheme="minorEastAsia"/>
          <w:b/>
          <w:color w:val="auto"/>
          <w:sz w:val="24"/>
          <w:szCs w:val="24"/>
          <w:lang w:val="en-US" w:eastAsia="zh-CN"/>
        </w:rPr>
        <w:t>技术参数</w:t>
      </w:r>
    </w:p>
    <w:p>
      <w:pPr>
        <w:pStyle w:val="66"/>
        <w:numPr>
          <w:ilvl w:val="0"/>
          <w:numId w:val="14"/>
        </w:numPr>
        <w:autoSpaceDE w:val="0"/>
        <w:autoSpaceDN w:val="0"/>
        <w:adjustRightInd w:val="0"/>
        <w:spacing w:line="360" w:lineRule="auto"/>
        <w:ind w:firstLineChars="0"/>
        <w:jc w:val="left"/>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监护仪外形结构：</w:t>
      </w:r>
    </w:p>
    <w:p>
      <w:pPr>
        <w:pStyle w:val="66"/>
        <w:numPr>
          <w:ilvl w:val="1"/>
          <w:numId w:val="15"/>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便携一体式监护仪,可用于监护成人,儿童,新生儿患者</w:t>
      </w:r>
    </w:p>
    <w:p>
      <w:pPr>
        <w:pStyle w:val="66"/>
        <w:numPr>
          <w:ilvl w:val="1"/>
          <w:numId w:val="15"/>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≥10英寸彩色LED背光液晶显示屏，彩色高分辨率达800*600，8通道波形显示</w:t>
      </w:r>
    </w:p>
    <w:p>
      <w:pPr>
        <w:pStyle w:val="66"/>
        <w:numPr>
          <w:ilvl w:val="1"/>
          <w:numId w:val="15"/>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整机无风扇设计，降低环境噪音干扰</w:t>
      </w:r>
    </w:p>
    <w:p>
      <w:pPr>
        <w:pStyle w:val="66"/>
        <w:numPr>
          <w:ilvl w:val="0"/>
          <w:numId w:val="14"/>
        </w:numPr>
        <w:autoSpaceDE w:val="0"/>
        <w:autoSpaceDN w:val="0"/>
        <w:adjustRightInd w:val="0"/>
        <w:spacing w:line="360" w:lineRule="auto"/>
        <w:ind w:firstLineChars="0"/>
        <w:jc w:val="left"/>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监测参数：</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标准配置可监测心电，呼吸，无创血压，血氧饱和度，脉搏和体温</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心电波形速度支持≥4种选择：6.25、12.5、25和50mm/s </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具备智能导联脱落监测功能，个别导联脱落的情况下仍能保持监护</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提供心率变化统计界面，包括患者平均心率、夜间平均心率、白天平均心率、最快心率和最慢心率等，直观快速了解过去24小时患者的心率变化和心率分布情况。</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血氧监测时标配支持PI血氧灌注指数的监测，有效反映血氧灌注情况。</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采用抗干扰和弱灌注血氧专利技术保证血氧监护的优异性。</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无创血压支持手动，连续和自动测量模式。</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成人无创血压测量范围：收缩压 25~290mmHg，舒张压 10~250mmHg</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小儿无创血压测量范围：收缩压 25~240mmHg，舒张压 10~200mmHg</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新生儿无创血压测量范围：收缩压 25~140mmHg，舒张压 10~115mmHg</w:t>
      </w:r>
    </w:p>
    <w:p>
      <w:pPr>
        <w:pStyle w:val="66"/>
        <w:numPr>
          <w:ilvl w:val="1"/>
          <w:numId w:val="16"/>
        </w:numPr>
        <w:autoSpaceDE w:val="0"/>
        <w:autoSpaceDN w:val="0"/>
        <w:adjustRightInd w:val="0"/>
        <w:spacing w:line="360" w:lineRule="auto"/>
        <w:ind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提供动态血压分析界面，包括平均血压、白天平均血压、夜间平均血压、最高血压、最低血压和正常血压比例等，直观快速了解过去24小时患者血压变化和分布情况。</w:t>
      </w:r>
    </w:p>
    <w:p>
      <w:pPr>
        <w:pStyle w:val="66"/>
        <w:numPr>
          <w:ilvl w:val="0"/>
          <w:numId w:val="14"/>
        </w:numPr>
        <w:spacing w:line="360" w:lineRule="auto"/>
        <w:ind w:right="-586" w:rightChars="-244" w:firstLineChars="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系统功能：</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具有三级声光报警，参数报警级别可调</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具备报警集中设置功能</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具备血液动力学、药物计算功能</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支持≥1000小时趋势数据的存储与回顾功能</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具备监护模式、待机模式，演示模式、隐私模式和夜间模式不少于5种工作模式</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具备趋势共存界面、呼吸氧合图界面，大字体显示界面，及标准显示界面等多种显示界面</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标配一块高能锂电池，工作时间可达4小时</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支持监护仪系统日志的向U盘设备的导出功能，日志包括：系统状态、异常和技术报警等，满足设备管理的日常维护需求</w:t>
      </w:r>
    </w:p>
    <w:p>
      <w:pPr>
        <w:pStyle w:val="66"/>
        <w:numPr>
          <w:ilvl w:val="1"/>
          <w:numId w:val="17"/>
        </w:numPr>
        <w:spacing w:line="360" w:lineRule="auto"/>
        <w:ind w:right="-586" w:rightChars="-244"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主机集成附件收纳槽，支持将心电、血氧和无创血压等导联线附件进行收纳放置，方便监护仪设备的高效管理和转移。</w:t>
      </w:r>
    </w:p>
    <w:p>
      <w:pPr>
        <w:pStyle w:val="66"/>
        <w:numPr>
          <w:ilvl w:val="0"/>
          <w:numId w:val="17"/>
        </w:numPr>
        <w:spacing w:line="360" w:lineRule="auto"/>
        <w:ind w:right="-586" w:rightChars="-244" w:firstLineChars="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安全与认证：</w:t>
      </w:r>
    </w:p>
    <w:p>
      <w:pPr>
        <w:spacing w:line="360" w:lineRule="auto"/>
        <w:ind w:left="480" w:left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4.1：投标型号入选中国医学器械装备协会发布的优秀国产医疗产品目录</w:t>
      </w:r>
      <w:r>
        <w:rPr>
          <w:rFonts w:hint="eastAsia" w:asciiTheme="minorEastAsia" w:hAnsiTheme="minorEastAsia" w:eastAsiaTheme="minorEastAsia" w:cstheme="minorEastAsia"/>
          <w:sz w:val="24"/>
          <w:szCs w:val="24"/>
          <w:lang w:eastAsia="zh-CN"/>
        </w:rPr>
        <w:t>。</w:t>
      </w:r>
    </w:p>
    <w:p>
      <w:pPr>
        <w:pStyle w:val="66"/>
        <w:adjustRightInd w:val="0"/>
        <w:spacing w:line="360" w:lineRule="auto"/>
        <w:ind w:left="480" w:leftChars="20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4.2：投标型号监护仪认证：通过国家三类注册，</w:t>
      </w:r>
      <w:r>
        <w:rPr>
          <w:rFonts w:hint="eastAsia" w:asciiTheme="minorEastAsia" w:hAnsiTheme="minorEastAsia" w:eastAsiaTheme="minorEastAsia" w:cstheme="minorEastAsia"/>
          <w:kern w:val="2"/>
          <w:sz w:val="24"/>
          <w:szCs w:val="24"/>
          <w:lang w:val="en-US" w:eastAsia="zh-CN" w:bidi="ar-SA"/>
        </w:rPr>
        <w:t>CE认证，FDA认证，</w:t>
      </w:r>
      <w:r>
        <w:rPr>
          <w:rFonts w:hint="eastAsia" w:asciiTheme="minorEastAsia" w:hAnsiTheme="minorEastAsia" w:eastAsiaTheme="minorEastAsia" w:cstheme="minorEastAsia"/>
          <w:sz w:val="24"/>
          <w:szCs w:val="24"/>
        </w:rPr>
        <w:t>提供证明材料</w:t>
      </w:r>
    </w:p>
    <w:p>
      <w:pPr>
        <w:pStyle w:val="66"/>
        <w:adjustRightInd w:val="0"/>
        <w:spacing w:line="360" w:lineRule="auto"/>
        <w:ind w:left="480" w:leftChars="20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4.3、安全规格：ECG, TEMP, SpO2 , NIBP监测参数抗电击程度为防除颤CF型</w:t>
      </w:r>
      <w:r>
        <w:rPr>
          <w:rFonts w:hint="eastAsia" w:asciiTheme="minorEastAsia" w:hAnsiTheme="minorEastAsia" w:eastAsiaTheme="minorEastAsia" w:cstheme="minorEastAsia"/>
          <w:sz w:val="24"/>
          <w:szCs w:val="24"/>
        </w:rPr>
        <w:drawing>
          <wp:inline distT="0" distB="0" distL="0" distR="0">
            <wp:extent cx="257175" cy="152400"/>
            <wp:effectExtent l="0" t="0" r="1905" b="0"/>
            <wp:docPr id="1026"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icPr>
                  <pic:blipFill>
                    <a:blip r:embed="rId7" cstate="print"/>
                    <a:srcRect/>
                    <a:stretch>
                      <a:fillRect/>
                    </a:stretch>
                  </pic:blipFill>
                  <pic:spPr>
                    <a:xfrm>
                      <a:off x="0" y="0"/>
                      <a:ext cx="257175" cy="152400"/>
                    </a:xfrm>
                    <a:prstGeom prst="rect">
                      <a:avLst/>
                    </a:prstGeom>
                    <a:ln>
                      <a:noFill/>
                    </a:ln>
                  </pic:spPr>
                </pic:pic>
              </a:graphicData>
            </a:graphic>
          </wp:inline>
        </w:drawing>
      </w:r>
      <w:r>
        <w:rPr>
          <w:rFonts w:hint="eastAsia" w:asciiTheme="minorEastAsia" w:hAnsiTheme="minorEastAsia" w:eastAsiaTheme="minorEastAsia" w:cstheme="minorEastAsia"/>
          <w:sz w:val="24"/>
          <w:szCs w:val="24"/>
        </w:rPr>
        <w:t>, 提供机器接口防护等级丝印照片证明材料。</w:t>
      </w:r>
    </w:p>
    <w:p>
      <w:pPr>
        <w:pStyle w:val="66"/>
        <w:adjustRightInd w:val="0"/>
        <w:spacing w:line="360" w:lineRule="auto"/>
        <w:ind w:left="480" w:leftChars="20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4"/>
          <w:szCs w:val="24"/>
        </w:rPr>
        <w:t>4.4、监护仪设计使用年限≥8年，提供机器标贴证明材料。</w:t>
      </w:r>
    </w:p>
    <w:p>
      <w:pPr>
        <w:pStyle w:val="66"/>
        <w:adjustRightInd w:val="0"/>
        <w:spacing w:line="360" w:lineRule="auto"/>
        <w:ind w:left="480" w:leftChars="200" w:firstLine="0" w:firstLineChars="0"/>
        <w:rPr>
          <w:rFonts w:hint="eastAsia" w:asciiTheme="minorEastAsia" w:hAnsiTheme="minorEastAsia" w:eastAsiaTheme="minorEastAsia" w:cstheme="minorEastAsia"/>
          <w:sz w:val="21"/>
          <w:szCs w:val="21"/>
        </w:rPr>
      </w:pPr>
    </w:p>
    <w:p>
      <w:pPr>
        <w:pStyle w:val="66"/>
        <w:spacing w:line="360" w:lineRule="auto"/>
        <w:ind w:left="1140" w:right="-586" w:rightChars="-244" w:firstLine="0" w:firstLineChars="0"/>
        <w:rPr>
          <w:rFonts w:hint="eastAsia" w:asciiTheme="minorEastAsia" w:hAnsiTheme="minorEastAsia" w:eastAsiaTheme="minorEastAsia" w:cstheme="minorEastAsia"/>
          <w:sz w:val="21"/>
          <w:szCs w:val="21"/>
        </w:rPr>
      </w:pPr>
    </w:p>
    <w:p>
      <w:pPr>
        <w:shd w:val="clear" w:color="auto" w:fill="auto"/>
        <w:bidi w:val="0"/>
        <w:ind w:firstLine="420" w:firstLineChars="200"/>
        <w:rPr>
          <w:rFonts w:hint="eastAsia" w:asciiTheme="minorEastAsia" w:hAnsiTheme="minorEastAsia" w:eastAsiaTheme="minorEastAsia" w:cstheme="minorEastAsia"/>
          <w:sz w:val="21"/>
          <w:szCs w:val="21"/>
          <w:lang w:val="en-US" w:eastAsia="zh-CN"/>
        </w:rPr>
      </w:pPr>
    </w:p>
    <w:p>
      <w:pPr>
        <w:shd w:val="clear" w:color="auto" w:fill="auto"/>
        <w:bidi w:val="0"/>
        <w:ind w:firstLine="420" w:firstLineChars="200"/>
        <w:rPr>
          <w:rFonts w:hint="eastAsia" w:asciiTheme="minorEastAsia" w:hAnsiTheme="minorEastAsia" w:eastAsiaTheme="minorEastAsia" w:cstheme="minorEastAsia"/>
          <w:sz w:val="21"/>
          <w:szCs w:val="21"/>
          <w:lang w:val="en-US" w:eastAsia="zh-CN"/>
        </w:rPr>
        <w:sectPr>
          <w:pgSz w:w="11906" w:h="16838"/>
          <w:pgMar w:top="930" w:right="1800" w:bottom="1043" w:left="1800" w:header="851" w:footer="850" w:gutter="0"/>
          <w:pgNumType w:fmt="decimal"/>
          <w:cols w:space="425" w:num="1"/>
          <w:docGrid w:type="lines" w:linePitch="312" w:charSpace="0"/>
        </w:sectPr>
      </w:pPr>
    </w:p>
    <w:p>
      <w:pPr>
        <w:pStyle w:val="3"/>
        <w:numPr>
          <w:ilvl w:val="0"/>
          <w:numId w:val="0"/>
        </w:numPr>
        <w:bidi w:val="0"/>
        <w:ind w:right="0" w:rightChars="0"/>
        <w:jc w:val="center"/>
        <w:rPr>
          <w:rFonts w:hint="eastAsia" w:asciiTheme="minorEastAsia" w:hAnsiTheme="minorEastAsia" w:eastAsiaTheme="minorEastAsia" w:cstheme="minorEastAsia"/>
          <w:sz w:val="24"/>
          <w:szCs w:val="24"/>
          <w:lang w:val="en-US" w:eastAsia="zh-CN"/>
        </w:rPr>
      </w:pPr>
      <w:bookmarkStart w:id="87" w:name="_Toc9157"/>
      <w:r>
        <w:rPr>
          <w:rFonts w:hint="eastAsia" w:asciiTheme="minorEastAsia" w:hAnsiTheme="minorEastAsia" w:eastAsiaTheme="minorEastAsia" w:cstheme="minorEastAsia"/>
          <w:sz w:val="24"/>
          <w:szCs w:val="24"/>
          <w:lang w:val="en-US" w:eastAsia="zh-CN"/>
        </w:rPr>
        <w:t>电动吸引器</w:t>
      </w:r>
      <w:bookmarkEnd w:id="87"/>
      <w:r>
        <w:rPr>
          <w:rFonts w:hint="eastAsia" w:asciiTheme="minorEastAsia" w:hAnsiTheme="minorEastAsia" w:eastAsiaTheme="minorEastAsia" w:cstheme="minorEastAsia"/>
          <w:sz w:val="24"/>
          <w:szCs w:val="24"/>
          <w:lang w:val="en-US" w:eastAsia="zh-CN"/>
        </w:rPr>
        <w:t>技术参数</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9"/>
        <w:gridCol w:w="7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一</w:t>
            </w:r>
          </w:p>
        </w:tc>
        <w:tc>
          <w:tcPr>
            <w:tcW w:w="7163" w:type="dxa"/>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b/>
                <w:sz w:val="24"/>
                <w:szCs w:val="24"/>
                <w:lang w:val="en-US" w:eastAsia="zh-CN"/>
              </w:rPr>
              <w:t>适用范围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b w:val="0"/>
                <w:bCs/>
                <w:sz w:val="24"/>
                <w:szCs w:val="24"/>
                <w:lang w:val="en-US" w:eastAsia="zh-CN"/>
              </w:rPr>
              <w:t>适用于院内外转运病人时用于清理口腔异物等。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二</w:t>
            </w:r>
          </w:p>
        </w:tc>
        <w:tc>
          <w:tcPr>
            <w:tcW w:w="7163" w:type="dxa"/>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b/>
                <w:bCs w:val="0"/>
                <w:sz w:val="24"/>
                <w:szCs w:val="24"/>
                <w:lang w:val="en-US" w:eastAsia="zh-CN"/>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主机尺寸：≤270×150×240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w:t>
            </w:r>
          </w:p>
        </w:tc>
        <w:tc>
          <w:tcPr>
            <w:tcW w:w="7163" w:type="dxa"/>
          </w:tcPr>
          <w:p>
            <w:pPr>
              <w:pStyle w:val="66"/>
              <w:numPr>
                <w:ilvl w:val="0"/>
                <w:numId w:val="0"/>
              </w:numPr>
              <w:ind w:leftChars="0" w:right="0" w:rightChars="0"/>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主机重量：≤</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kg</w:t>
            </w:r>
            <w:r>
              <w:rPr>
                <w:rFonts w:hint="eastAsia" w:asciiTheme="minorEastAsia" w:hAnsiTheme="minorEastAsia" w:eastAsiaTheme="minorEastAsia" w:cstheme="minorEastAsia"/>
                <w:sz w:val="24"/>
                <w:szCs w:val="24"/>
                <w:lang w:eastAsia="zh-CN"/>
              </w:rPr>
              <w:t>（含电池</w:t>
            </w:r>
            <w:r>
              <w:rPr>
                <w:rFonts w:hint="eastAsia" w:asciiTheme="minorEastAsia" w:hAnsiTheme="minorEastAsia" w:eastAsiaTheme="minorEastAsia" w:cstheme="minorEastAsia"/>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输入电源：内部：DC12V，5A；外部: 100-240V~ 50/60Hz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4</w:t>
            </w:r>
          </w:p>
        </w:tc>
        <w:tc>
          <w:tcPr>
            <w:tcW w:w="7163" w:type="dxa"/>
          </w:tcPr>
          <w:p>
            <w:pPr>
              <w:pStyle w:val="66"/>
              <w:numPr>
                <w:ilvl w:val="0"/>
                <w:numId w:val="0"/>
              </w:numPr>
              <w:ind w:leftChars="0" w:right="0" w:rightChars="0"/>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瞬时抽气速率：≥16L/min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5</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极限负压值：≥80kPa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6</w:t>
            </w:r>
          </w:p>
        </w:tc>
        <w:tc>
          <w:tcPr>
            <w:tcW w:w="7163" w:type="dxa"/>
          </w:tcPr>
          <w:p>
            <w:pPr>
              <w:pStyle w:val="66"/>
              <w:numPr>
                <w:ilvl w:val="0"/>
                <w:numId w:val="0"/>
              </w:numPr>
              <w:ind w:leftChars="0" w:right="0" w:rightChars="0"/>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负压精度：±5kPa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7</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电源类别：电池驱动（内置电池）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8</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负压指示器：表盘指针显示</w:t>
            </w:r>
            <w:r>
              <w:rPr>
                <w:rFonts w:hint="eastAsia" w:asciiTheme="minorEastAsia" w:hAnsiTheme="minorEastAsia" w:eastAsiaTheme="minorEastAsia" w:cstheme="minorEastAsia"/>
                <w:sz w:val="24"/>
                <w:szCs w:val="24"/>
                <w:lang w:eastAsia="zh-CN"/>
              </w:rPr>
              <w:t>压力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9</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过滤器：</w:t>
            </w:r>
            <w:r>
              <w:rPr>
                <w:rFonts w:hint="eastAsia" w:asciiTheme="minorEastAsia" w:hAnsiTheme="minorEastAsia" w:eastAsiaTheme="minorEastAsia" w:cstheme="minorEastAsia"/>
                <w:sz w:val="24"/>
                <w:szCs w:val="24"/>
                <w:lang w:eastAsia="zh-CN"/>
              </w:rPr>
              <w:t>具有</w:t>
            </w:r>
            <w:r>
              <w:rPr>
                <w:rFonts w:hint="eastAsia" w:asciiTheme="minorEastAsia" w:hAnsiTheme="minorEastAsia" w:eastAsiaTheme="minorEastAsia" w:cstheme="minorEastAsia"/>
                <w:sz w:val="24"/>
                <w:szCs w:val="24"/>
              </w:rPr>
              <w:t>滞留颗粒物的装置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10</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收集罐：1 L</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800mL可选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11</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最高噪音值：≤70dB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12</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rPr>
              <w:t>内置锂电池：14.8V，≥2600mAh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13</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kern w:val="0"/>
                <w:sz w:val="24"/>
                <w:szCs w:val="24"/>
                <w:lang w:eastAsia="zh-CN"/>
              </w:rPr>
              <w:t>通过</w:t>
            </w:r>
            <w:r>
              <w:rPr>
                <w:rFonts w:hint="eastAsia" w:asciiTheme="minorEastAsia" w:hAnsiTheme="minorEastAsia" w:eastAsiaTheme="minorEastAsia" w:cstheme="minorEastAsia"/>
                <w:kern w:val="0"/>
                <w:sz w:val="24"/>
                <w:szCs w:val="24"/>
                <w:lang w:val="en-US" w:eastAsia="zh-CN"/>
              </w:rPr>
              <w:t>EN1789测试，提供第三方独立检测报告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59" w:type="dxa"/>
            <w:vAlign w:val="center"/>
          </w:tcPr>
          <w:p>
            <w:pPr>
              <w:keepNext w:val="0"/>
              <w:keepLines w:val="0"/>
              <w:widowControl w:val="0"/>
              <w:numPr>
                <w:ilvl w:val="0"/>
                <w:numId w:val="0"/>
              </w:numPr>
              <w:shd w:val="clear"/>
              <w:bidi w:val="0"/>
              <w:spacing w:before="0" w:after="0" w:line="240" w:lineRule="auto"/>
              <w:ind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14</w:t>
            </w:r>
          </w:p>
        </w:tc>
        <w:tc>
          <w:tcPr>
            <w:tcW w:w="7163" w:type="dxa"/>
          </w:tcPr>
          <w:p>
            <w:pPr>
              <w:keepNext w:val="0"/>
              <w:keepLines w:val="0"/>
              <w:widowControl w:val="0"/>
              <w:numPr>
                <w:ilvl w:val="0"/>
                <w:numId w:val="0"/>
              </w:numPr>
              <w:shd w:val="clear"/>
              <w:bidi w:val="0"/>
              <w:spacing w:before="0" w:after="0" w:line="240" w:lineRule="auto"/>
              <w:ind w:right="0" w:rightChars="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配置车载挂架，可方便用于固定主机、并可单手操作。</w:t>
            </w:r>
          </w:p>
        </w:tc>
      </w:tr>
    </w:tbl>
    <w:p>
      <w:pPr>
        <w:spacing w:line="360" w:lineRule="auto"/>
        <w:jc w:val="left"/>
        <w:rPr>
          <w:b/>
          <w:bCs/>
          <w:sz w:val="28"/>
          <w:szCs w:val="28"/>
        </w:rPr>
      </w:pPr>
    </w:p>
    <w:p>
      <w:pPr>
        <w:ind w:firstLine="720" w:firstLineChars="300"/>
        <w:rPr>
          <w:rFonts w:ascii="宋体" w:hAnsi="宋体" w:cs="宋体"/>
          <w:kern w:val="0"/>
        </w:rPr>
      </w:pPr>
    </w:p>
    <w:sectPr>
      <w:headerReference r:id="rId4" w:type="default"/>
      <w:footerReference r:id="rId5" w:type="default"/>
      <w:pgSz w:w="11849" w:h="16781"/>
      <w:pgMar w:top="0" w:right="1080" w:bottom="1421" w:left="1080" w:header="851" w:footer="992" w:gutter="0"/>
      <w:pgNumType w:start="1"/>
      <w:cols w:space="720" w:num="1"/>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华文宋体">
    <w:altName w:val="宋体"/>
    <w:panose1 w:val="02010600040101010101"/>
    <w:charset w:val="86"/>
    <w:family w:val="auto"/>
    <w:pitch w:val="default"/>
    <w:sig w:usb0="00000000" w:usb1="00000000" w:usb2="00000010" w:usb3="00000000" w:csb0="0004009F"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5"/>
                          </w:pPr>
                          <w:r>
                            <w:rPr>
                              <w:rFonts w:hint="eastAsia"/>
                            </w:rPr>
                            <w:t>第</w:t>
                          </w:r>
                          <w:r>
                            <w:fldChar w:fldCharType="begin"/>
                          </w:r>
                          <w:r>
                            <w:instrText xml:space="preserve"> PAGE  \* MERGEFORMAT </w:instrText>
                          </w:r>
                          <w:r>
                            <w:fldChar w:fldCharType="separate"/>
                          </w:r>
                          <w:r>
                            <w:t>70</w:t>
                          </w:r>
                          <w:r>
                            <w:fldChar w:fldCharType="end"/>
                          </w:r>
                          <w:r>
                            <w:rPr>
                              <w:rFonts w:hint="eastAsia"/>
                            </w:rPr>
                            <w:t>页共</w:t>
                          </w:r>
                          <w:r>
                            <w:fldChar w:fldCharType="begin"/>
                          </w:r>
                          <w:r>
                            <w:instrText xml:space="preserve"> NUMPAGES  \* MERGEFORMAT </w:instrText>
                          </w:r>
                          <w:r>
                            <w:fldChar w:fldCharType="separate"/>
                          </w:r>
                          <w:r>
                            <w:t>70</w:t>
                          </w:r>
                          <w:r>
                            <w:fldChar w:fldCharType="end"/>
                          </w:r>
                          <w:r>
                            <w:rPr>
                              <w:rFonts w:hint="eastAsia"/>
                            </w:rPr>
                            <w:t>页</w:t>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KfSyTXAQAAswMAAA4AAAAAAAAAAQAgAAAA&#10;HgEAAGRycy9lMm9Eb2MueG1sUEsFBgAAAAAGAAYAWQEAAGcFAAAAAA==&#10;">
              <v:fill on="f" focussize="0,0"/>
              <v:stroke on="f"/>
              <v:imagedata o:title=""/>
              <o:lock v:ext="edit" aspectratio="f"/>
              <v:textbox inset="0mm,0mm,0mm,0mm" style="mso-fit-shape-to-text:t;">
                <w:txbxContent>
                  <w:p>
                    <w:pPr>
                      <w:pStyle w:val="15"/>
                    </w:pPr>
                    <w:r>
                      <w:rPr>
                        <w:rFonts w:hint="eastAsia"/>
                      </w:rPr>
                      <w:t>第</w:t>
                    </w:r>
                    <w:r>
                      <w:fldChar w:fldCharType="begin"/>
                    </w:r>
                    <w:r>
                      <w:instrText xml:space="preserve"> PAGE  \* MERGEFORMAT </w:instrText>
                    </w:r>
                    <w:r>
                      <w:fldChar w:fldCharType="separate"/>
                    </w:r>
                    <w:r>
                      <w:t>70</w:t>
                    </w:r>
                    <w:r>
                      <w:fldChar w:fldCharType="end"/>
                    </w:r>
                    <w:r>
                      <w:rPr>
                        <w:rFonts w:hint="eastAsia"/>
                      </w:rPr>
                      <w:t>页共</w:t>
                    </w:r>
                    <w:r>
                      <w:fldChar w:fldCharType="begin"/>
                    </w:r>
                    <w:r>
                      <w:instrText xml:space="preserve"> NUMPAGES  \* MERGEFORMAT </w:instrText>
                    </w:r>
                    <w:r>
                      <w:fldChar w:fldCharType="separate"/>
                    </w:r>
                    <w:r>
                      <w:t>70</w:t>
                    </w:r>
                    <w:r>
                      <w:fldChar w:fldCharType="end"/>
                    </w:r>
                    <w:r>
                      <w:rPr>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bidi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089CE1"/>
    <w:multiLevelType w:val="singleLevel"/>
    <w:tmpl w:val="EA089CE1"/>
    <w:lvl w:ilvl="0" w:tentative="0">
      <w:start w:val="2"/>
      <w:numFmt w:val="chineseCounting"/>
      <w:suff w:val="nothing"/>
      <w:lvlText w:val="（%1）"/>
      <w:lvlJc w:val="left"/>
      <w:rPr>
        <w:rFonts w:hint="eastAsia"/>
      </w:rPr>
    </w:lvl>
  </w:abstractNum>
  <w:abstractNum w:abstractNumId="1">
    <w:nsid w:val="00000007"/>
    <w:multiLevelType w:val="multilevel"/>
    <w:tmpl w:val="00000007"/>
    <w:lvl w:ilvl="0" w:tentative="0">
      <w:start w:val="2"/>
      <w:numFmt w:val="decimal"/>
      <w:lvlText w:val="%1."/>
      <w:lvlJc w:val="left"/>
      <w:pPr>
        <w:ind w:left="600" w:hanging="600"/>
      </w:pPr>
      <w:rPr>
        <w:rFonts w:hint="default"/>
      </w:rPr>
    </w:lvl>
    <w:lvl w:ilvl="1" w:tentative="0">
      <w:start w:val="1"/>
      <w:numFmt w:val="decimal"/>
      <w:lvlText w:val="%1.%2、"/>
      <w:lvlJc w:val="left"/>
      <w:pPr>
        <w:ind w:left="1140" w:hanging="720"/>
      </w:pPr>
      <w:rPr>
        <w:rFonts w:hint="default"/>
      </w:rPr>
    </w:lvl>
    <w:lvl w:ilvl="2" w:tentative="0">
      <w:start w:val="1"/>
      <w:numFmt w:val="decimal"/>
      <w:lvlText w:val="%1.%2、%3."/>
      <w:lvlJc w:val="left"/>
      <w:pPr>
        <w:ind w:left="1920" w:hanging="1080"/>
      </w:pPr>
      <w:rPr>
        <w:rFonts w:hint="default"/>
      </w:rPr>
    </w:lvl>
    <w:lvl w:ilvl="3" w:tentative="0">
      <w:start w:val="1"/>
      <w:numFmt w:val="decimal"/>
      <w:lvlText w:val="%1.%2、%3.%4."/>
      <w:lvlJc w:val="left"/>
      <w:pPr>
        <w:ind w:left="2340" w:hanging="1080"/>
      </w:pPr>
      <w:rPr>
        <w:rFonts w:hint="default"/>
      </w:rPr>
    </w:lvl>
    <w:lvl w:ilvl="4" w:tentative="0">
      <w:start w:val="1"/>
      <w:numFmt w:val="decimal"/>
      <w:lvlText w:val="%1.%2、%3.%4.%5."/>
      <w:lvlJc w:val="left"/>
      <w:pPr>
        <w:ind w:left="3120" w:hanging="1440"/>
      </w:pPr>
      <w:rPr>
        <w:rFonts w:hint="default"/>
      </w:rPr>
    </w:lvl>
    <w:lvl w:ilvl="5" w:tentative="0">
      <w:start w:val="1"/>
      <w:numFmt w:val="decimal"/>
      <w:lvlText w:val="%1.%2、%3.%4.%5.%6."/>
      <w:lvlJc w:val="left"/>
      <w:pPr>
        <w:ind w:left="3900" w:hanging="1800"/>
      </w:pPr>
      <w:rPr>
        <w:rFonts w:hint="default"/>
      </w:rPr>
    </w:lvl>
    <w:lvl w:ilvl="6" w:tentative="0">
      <w:start w:val="1"/>
      <w:numFmt w:val="decimal"/>
      <w:lvlText w:val="%1.%2、%3.%4.%5.%6.%7."/>
      <w:lvlJc w:val="left"/>
      <w:pPr>
        <w:ind w:left="4320" w:hanging="1800"/>
      </w:pPr>
      <w:rPr>
        <w:rFonts w:hint="default"/>
      </w:rPr>
    </w:lvl>
    <w:lvl w:ilvl="7" w:tentative="0">
      <w:start w:val="1"/>
      <w:numFmt w:val="decimal"/>
      <w:lvlText w:val="%1.%2、%3.%4.%5.%6.%7.%8."/>
      <w:lvlJc w:val="left"/>
      <w:pPr>
        <w:ind w:left="5100" w:hanging="2160"/>
      </w:pPr>
      <w:rPr>
        <w:rFonts w:hint="default"/>
      </w:rPr>
    </w:lvl>
    <w:lvl w:ilvl="8" w:tentative="0">
      <w:start w:val="1"/>
      <w:numFmt w:val="decimal"/>
      <w:lvlText w:val="%1.%2、%3.%4.%5.%6.%7.%8.%9."/>
      <w:lvlJc w:val="left"/>
      <w:pPr>
        <w:ind w:left="5880" w:hanging="2520"/>
      </w:pPr>
      <w:rPr>
        <w:rFonts w:hint="default"/>
      </w:rPr>
    </w:lvl>
  </w:abstractNum>
  <w:abstractNum w:abstractNumId="2">
    <w:nsid w:val="00000008"/>
    <w:multiLevelType w:val="multilevel"/>
    <w:tmpl w:val="000000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B"/>
    <w:multiLevelType w:val="multilevel"/>
    <w:tmpl w:val="0000000B"/>
    <w:lvl w:ilvl="0" w:tentative="0">
      <w:start w:val="1"/>
      <w:numFmt w:val="decimal"/>
      <w:lvlText w:val="%1."/>
      <w:lvlJc w:val="left"/>
      <w:pPr>
        <w:ind w:left="600" w:hanging="600"/>
      </w:pPr>
      <w:rPr>
        <w:rFonts w:hint="default" w:cs="Times New Roman"/>
      </w:rPr>
    </w:lvl>
    <w:lvl w:ilvl="1" w:tentative="0">
      <w:start w:val="1"/>
      <w:numFmt w:val="decimal"/>
      <w:lvlText w:val="%1.%2、"/>
      <w:lvlJc w:val="left"/>
      <w:pPr>
        <w:ind w:left="1140" w:hanging="720"/>
      </w:pPr>
      <w:rPr>
        <w:rFonts w:hint="default" w:cs="Times New Roman"/>
      </w:rPr>
    </w:lvl>
    <w:lvl w:ilvl="2" w:tentative="0">
      <w:start w:val="1"/>
      <w:numFmt w:val="decimal"/>
      <w:lvlText w:val="%1.%2、%3."/>
      <w:lvlJc w:val="left"/>
      <w:pPr>
        <w:ind w:left="1920" w:hanging="1080"/>
      </w:pPr>
      <w:rPr>
        <w:rFonts w:hint="default" w:cs="Times New Roman"/>
      </w:rPr>
    </w:lvl>
    <w:lvl w:ilvl="3" w:tentative="0">
      <w:start w:val="1"/>
      <w:numFmt w:val="decimal"/>
      <w:lvlText w:val="%1.%2、%3.%4."/>
      <w:lvlJc w:val="left"/>
      <w:pPr>
        <w:ind w:left="2340" w:hanging="1080"/>
      </w:pPr>
      <w:rPr>
        <w:rFonts w:hint="default" w:cs="Times New Roman"/>
      </w:rPr>
    </w:lvl>
    <w:lvl w:ilvl="4" w:tentative="0">
      <w:start w:val="1"/>
      <w:numFmt w:val="decimal"/>
      <w:lvlText w:val="%1.%2、%3.%4.%5."/>
      <w:lvlJc w:val="left"/>
      <w:pPr>
        <w:ind w:left="3120" w:hanging="1440"/>
      </w:pPr>
      <w:rPr>
        <w:rFonts w:hint="default" w:cs="Times New Roman"/>
      </w:rPr>
    </w:lvl>
    <w:lvl w:ilvl="5" w:tentative="0">
      <w:start w:val="1"/>
      <w:numFmt w:val="decimal"/>
      <w:lvlText w:val="%1.%2、%3.%4.%5.%6."/>
      <w:lvlJc w:val="left"/>
      <w:pPr>
        <w:ind w:left="3900" w:hanging="1800"/>
      </w:pPr>
      <w:rPr>
        <w:rFonts w:hint="default" w:cs="Times New Roman"/>
      </w:rPr>
    </w:lvl>
    <w:lvl w:ilvl="6" w:tentative="0">
      <w:start w:val="1"/>
      <w:numFmt w:val="decimal"/>
      <w:lvlText w:val="%1.%2、%3.%4.%5.%6.%7."/>
      <w:lvlJc w:val="left"/>
      <w:pPr>
        <w:ind w:left="4320" w:hanging="1800"/>
      </w:pPr>
      <w:rPr>
        <w:rFonts w:hint="default" w:cs="Times New Roman"/>
      </w:rPr>
    </w:lvl>
    <w:lvl w:ilvl="7" w:tentative="0">
      <w:start w:val="1"/>
      <w:numFmt w:val="decimal"/>
      <w:lvlText w:val="%1.%2、%3.%4.%5.%6.%7.%8."/>
      <w:lvlJc w:val="left"/>
      <w:pPr>
        <w:ind w:left="5100" w:hanging="2160"/>
      </w:pPr>
      <w:rPr>
        <w:rFonts w:hint="default" w:cs="Times New Roman"/>
      </w:rPr>
    </w:lvl>
    <w:lvl w:ilvl="8" w:tentative="0">
      <w:start w:val="1"/>
      <w:numFmt w:val="decimal"/>
      <w:lvlText w:val="%1.%2、%3.%4.%5.%6.%7.%8.%9."/>
      <w:lvlJc w:val="left"/>
      <w:pPr>
        <w:ind w:left="5880" w:hanging="2520"/>
      </w:pPr>
      <w:rPr>
        <w:rFonts w:hint="default" w:cs="Times New Roman"/>
      </w:rPr>
    </w:lvl>
  </w:abstractNum>
  <w:abstractNum w:abstractNumId="4">
    <w:nsid w:val="00000011"/>
    <w:multiLevelType w:val="multilevel"/>
    <w:tmpl w:val="00000011"/>
    <w:lvl w:ilvl="0" w:tentative="0">
      <w:start w:val="3"/>
      <w:numFmt w:val="decimal"/>
      <w:lvlText w:val="%1."/>
      <w:lvlJc w:val="left"/>
      <w:pPr>
        <w:ind w:left="600" w:hanging="600"/>
      </w:pPr>
      <w:rPr>
        <w:rFonts w:hint="default"/>
      </w:rPr>
    </w:lvl>
    <w:lvl w:ilvl="1" w:tentative="0">
      <w:start w:val="1"/>
      <w:numFmt w:val="decimal"/>
      <w:lvlText w:val="%1.%2、"/>
      <w:lvlJc w:val="left"/>
      <w:pPr>
        <w:ind w:left="1140" w:hanging="720"/>
      </w:pPr>
      <w:rPr>
        <w:rFonts w:hint="default"/>
      </w:rPr>
    </w:lvl>
    <w:lvl w:ilvl="2" w:tentative="0">
      <w:start w:val="1"/>
      <w:numFmt w:val="decimal"/>
      <w:lvlText w:val="%1.%2、%3."/>
      <w:lvlJc w:val="left"/>
      <w:pPr>
        <w:ind w:left="1920" w:hanging="1080"/>
      </w:pPr>
      <w:rPr>
        <w:rFonts w:hint="default"/>
      </w:rPr>
    </w:lvl>
    <w:lvl w:ilvl="3" w:tentative="0">
      <w:start w:val="1"/>
      <w:numFmt w:val="decimal"/>
      <w:lvlText w:val="%1.%2、%3.%4."/>
      <w:lvlJc w:val="left"/>
      <w:pPr>
        <w:ind w:left="2340" w:hanging="1080"/>
      </w:pPr>
      <w:rPr>
        <w:rFonts w:hint="default"/>
      </w:rPr>
    </w:lvl>
    <w:lvl w:ilvl="4" w:tentative="0">
      <w:start w:val="1"/>
      <w:numFmt w:val="decimal"/>
      <w:lvlText w:val="%1.%2、%3.%4.%5."/>
      <w:lvlJc w:val="left"/>
      <w:pPr>
        <w:ind w:left="3120" w:hanging="1440"/>
      </w:pPr>
      <w:rPr>
        <w:rFonts w:hint="default"/>
      </w:rPr>
    </w:lvl>
    <w:lvl w:ilvl="5" w:tentative="0">
      <w:start w:val="1"/>
      <w:numFmt w:val="decimal"/>
      <w:lvlText w:val="%1.%2、%3.%4.%5.%6."/>
      <w:lvlJc w:val="left"/>
      <w:pPr>
        <w:ind w:left="3900" w:hanging="1800"/>
      </w:pPr>
      <w:rPr>
        <w:rFonts w:hint="default"/>
      </w:rPr>
    </w:lvl>
    <w:lvl w:ilvl="6" w:tentative="0">
      <w:start w:val="1"/>
      <w:numFmt w:val="decimal"/>
      <w:lvlText w:val="%1.%2、%3.%4.%5.%6.%7."/>
      <w:lvlJc w:val="left"/>
      <w:pPr>
        <w:ind w:left="4320" w:hanging="1800"/>
      </w:pPr>
      <w:rPr>
        <w:rFonts w:hint="default"/>
      </w:rPr>
    </w:lvl>
    <w:lvl w:ilvl="7" w:tentative="0">
      <w:start w:val="1"/>
      <w:numFmt w:val="decimal"/>
      <w:lvlText w:val="%1.%2、%3.%4.%5.%6.%7.%8."/>
      <w:lvlJc w:val="left"/>
      <w:pPr>
        <w:ind w:left="5100" w:hanging="2160"/>
      </w:pPr>
      <w:rPr>
        <w:rFonts w:hint="default"/>
      </w:rPr>
    </w:lvl>
    <w:lvl w:ilvl="8" w:tentative="0">
      <w:start w:val="1"/>
      <w:numFmt w:val="decimal"/>
      <w:lvlText w:val="%1.%2、%3.%4.%5.%6.%7.%8.%9."/>
      <w:lvlJc w:val="left"/>
      <w:pPr>
        <w:ind w:left="5880" w:hanging="2520"/>
      </w:pPr>
      <w:rPr>
        <w:rFonts w:hint="default"/>
      </w:rPr>
    </w:lvl>
  </w:abstractNum>
  <w:abstractNum w:abstractNumId="5">
    <w:nsid w:val="14221683"/>
    <w:multiLevelType w:val="multilevel"/>
    <w:tmpl w:val="14221683"/>
    <w:lvl w:ilvl="0" w:tentative="0">
      <w:start w:val="1"/>
      <w:numFmt w:val="decimal"/>
      <w:lvlText w:val="%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152A3179"/>
    <w:multiLevelType w:val="multilevel"/>
    <w:tmpl w:val="152A317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B025825"/>
    <w:multiLevelType w:val="multilevel"/>
    <w:tmpl w:val="1B02582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9777A07"/>
    <w:multiLevelType w:val="multilevel"/>
    <w:tmpl w:val="29777A0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CD67469"/>
    <w:multiLevelType w:val="multilevel"/>
    <w:tmpl w:val="4CD6746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61F42AC"/>
    <w:multiLevelType w:val="singleLevel"/>
    <w:tmpl w:val="561F42AC"/>
    <w:lvl w:ilvl="0" w:tentative="0">
      <w:start w:val="2"/>
      <w:numFmt w:val="decimal"/>
      <w:suff w:val="nothing"/>
      <w:lvlText w:val="%1."/>
      <w:lvlJc w:val="left"/>
    </w:lvl>
  </w:abstractNum>
  <w:abstractNum w:abstractNumId="11">
    <w:nsid w:val="59B11739"/>
    <w:multiLevelType w:val="singleLevel"/>
    <w:tmpl w:val="59B11739"/>
    <w:lvl w:ilvl="0" w:tentative="0">
      <w:start w:val="1"/>
      <w:numFmt w:val="decimal"/>
      <w:suff w:val="nothing"/>
      <w:lvlText w:val="（%1）"/>
      <w:lvlJc w:val="left"/>
    </w:lvl>
  </w:abstractNum>
  <w:abstractNum w:abstractNumId="12">
    <w:nsid w:val="722011E5"/>
    <w:multiLevelType w:val="multilevel"/>
    <w:tmpl w:val="722011E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3013244"/>
    <w:multiLevelType w:val="multilevel"/>
    <w:tmpl w:val="7301324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85515D0"/>
    <w:multiLevelType w:val="multilevel"/>
    <w:tmpl w:val="785515D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C121B88"/>
    <w:multiLevelType w:val="multilevel"/>
    <w:tmpl w:val="7C121B88"/>
    <w:lvl w:ilvl="0" w:tentative="0">
      <w:start w:val="1"/>
      <w:numFmt w:val="japaneseCounting"/>
      <w:lvlText w:val="%1、"/>
      <w:lvlJc w:val="left"/>
      <w:pPr>
        <w:ind w:left="420" w:hanging="420"/>
      </w:pPr>
      <w:rPr>
        <w:rFonts w:hint="default"/>
      </w:rPr>
    </w:lvl>
    <w:lvl w:ilvl="1" w:tentative="0">
      <w:start w:val="2"/>
      <w:numFmt w:val="bullet"/>
      <w:lvlText w:val="★"/>
      <w:lvlJc w:val="left"/>
      <w:pPr>
        <w:ind w:left="780" w:hanging="360"/>
      </w:pPr>
      <w:rPr>
        <w:rFonts w:hint="eastAsia" w:ascii="宋体" w:hAnsi="宋体" w:eastAsia="宋体" w:cs="Times New Roman"/>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F257F3A"/>
    <w:multiLevelType w:val="multilevel"/>
    <w:tmpl w:val="7F257F3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11"/>
  </w:num>
  <w:num w:numId="3">
    <w:abstractNumId w:val="10"/>
  </w:num>
  <w:num w:numId="4">
    <w:abstractNumId w:val="0"/>
  </w:num>
  <w:num w:numId="5">
    <w:abstractNumId w:val="14"/>
  </w:num>
  <w:num w:numId="6">
    <w:abstractNumId w:val="12"/>
  </w:num>
  <w:num w:numId="7">
    <w:abstractNumId w:val="7"/>
  </w:num>
  <w:num w:numId="8">
    <w:abstractNumId w:val="9"/>
  </w:num>
  <w:num w:numId="9">
    <w:abstractNumId w:val="13"/>
  </w:num>
  <w:num w:numId="10">
    <w:abstractNumId w:val="6"/>
  </w:num>
  <w:num w:numId="11">
    <w:abstractNumId w:val="5"/>
  </w:num>
  <w:num w:numId="12">
    <w:abstractNumId w:val="15"/>
  </w:num>
  <w:num w:numId="13">
    <w:abstractNumId w:val="16"/>
  </w:num>
  <w:num w:numId="14">
    <w:abstractNumId w:val="2"/>
  </w:num>
  <w:num w:numId="15">
    <w:abstractNumId w:val="3"/>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120"/>
  <w:drawingGridVerticalSpacing w:val="199"/>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13D8"/>
    <w:rsid w:val="000A24B2"/>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2A17"/>
    <w:rsid w:val="0019599F"/>
    <w:rsid w:val="001A25C7"/>
    <w:rsid w:val="001B603E"/>
    <w:rsid w:val="001C2819"/>
    <w:rsid w:val="001C77F2"/>
    <w:rsid w:val="001E54F2"/>
    <w:rsid w:val="001F0B44"/>
    <w:rsid w:val="001F5C10"/>
    <w:rsid w:val="001F67C5"/>
    <w:rsid w:val="002030BB"/>
    <w:rsid w:val="00214618"/>
    <w:rsid w:val="002147B6"/>
    <w:rsid w:val="002233F6"/>
    <w:rsid w:val="002239A6"/>
    <w:rsid w:val="00231FCA"/>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2E676B"/>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359F"/>
    <w:rsid w:val="003A77FD"/>
    <w:rsid w:val="003D3BFB"/>
    <w:rsid w:val="003D3ECF"/>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B5CCF"/>
    <w:rsid w:val="004C3988"/>
    <w:rsid w:val="004D6A02"/>
    <w:rsid w:val="004E296C"/>
    <w:rsid w:val="00501A3E"/>
    <w:rsid w:val="00515A30"/>
    <w:rsid w:val="00547DD3"/>
    <w:rsid w:val="0055204B"/>
    <w:rsid w:val="005523A3"/>
    <w:rsid w:val="00566561"/>
    <w:rsid w:val="005736DC"/>
    <w:rsid w:val="00573749"/>
    <w:rsid w:val="00580E9F"/>
    <w:rsid w:val="0058500F"/>
    <w:rsid w:val="00585952"/>
    <w:rsid w:val="00585EF3"/>
    <w:rsid w:val="00586EC7"/>
    <w:rsid w:val="00594259"/>
    <w:rsid w:val="005972F0"/>
    <w:rsid w:val="005A4843"/>
    <w:rsid w:val="005A5D1F"/>
    <w:rsid w:val="005A682B"/>
    <w:rsid w:val="005A724E"/>
    <w:rsid w:val="005B5287"/>
    <w:rsid w:val="005B6FF8"/>
    <w:rsid w:val="005C0BA0"/>
    <w:rsid w:val="005C4097"/>
    <w:rsid w:val="005E255F"/>
    <w:rsid w:val="005F3946"/>
    <w:rsid w:val="005F41AC"/>
    <w:rsid w:val="005F6A2D"/>
    <w:rsid w:val="00605890"/>
    <w:rsid w:val="00615F34"/>
    <w:rsid w:val="006347FA"/>
    <w:rsid w:val="00636A6C"/>
    <w:rsid w:val="0064156F"/>
    <w:rsid w:val="00650BD9"/>
    <w:rsid w:val="0065456E"/>
    <w:rsid w:val="006557C8"/>
    <w:rsid w:val="006610D8"/>
    <w:rsid w:val="00664267"/>
    <w:rsid w:val="006825AC"/>
    <w:rsid w:val="006837C9"/>
    <w:rsid w:val="00686935"/>
    <w:rsid w:val="006877FC"/>
    <w:rsid w:val="00694657"/>
    <w:rsid w:val="006A5595"/>
    <w:rsid w:val="006A58EC"/>
    <w:rsid w:val="006B6E8A"/>
    <w:rsid w:val="006E1AAC"/>
    <w:rsid w:val="006F4778"/>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507D"/>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E70"/>
    <w:rsid w:val="00894F5F"/>
    <w:rsid w:val="008A504B"/>
    <w:rsid w:val="008B460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7673F"/>
    <w:rsid w:val="009867FE"/>
    <w:rsid w:val="0099074C"/>
    <w:rsid w:val="00991C7B"/>
    <w:rsid w:val="009B1754"/>
    <w:rsid w:val="009B6FD6"/>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31A8"/>
    <w:rsid w:val="00A45F95"/>
    <w:rsid w:val="00A47969"/>
    <w:rsid w:val="00A55CA7"/>
    <w:rsid w:val="00A578BE"/>
    <w:rsid w:val="00A60305"/>
    <w:rsid w:val="00A72719"/>
    <w:rsid w:val="00A73F74"/>
    <w:rsid w:val="00A80A3F"/>
    <w:rsid w:val="00A8358A"/>
    <w:rsid w:val="00A84892"/>
    <w:rsid w:val="00A84D79"/>
    <w:rsid w:val="00A968DB"/>
    <w:rsid w:val="00AA07F7"/>
    <w:rsid w:val="00AA7F99"/>
    <w:rsid w:val="00AB1CD8"/>
    <w:rsid w:val="00AB7693"/>
    <w:rsid w:val="00AD39F5"/>
    <w:rsid w:val="00AE11DC"/>
    <w:rsid w:val="00AF09FD"/>
    <w:rsid w:val="00B01968"/>
    <w:rsid w:val="00B04ABF"/>
    <w:rsid w:val="00B055EE"/>
    <w:rsid w:val="00B10A9E"/>
    <w:rsid w:val="00B13061"/>
    <w:rsid w:val="00B26540"/>
    <w:rsid w:val="00B30817"/>
    <w:rsid w:val="00B41C7E"/>
    <w:rsid w:val="00B46F91"/>
    <w:rsid w:val="00B602F3"/>
    <w:rsid w:val="00B61195"/>
    <w:rsid w:val="00B618DF"/>
    <w:rsid w:val="00B6497A"/>
    <w:rsid w:val="00B81C5A"/>
    <w:rsid w:val="00B83C06"/>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117C"/>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CF70EB"/>
    <w:rsid w:val="00D04547"/>
    <w:rsid w:val="00D13F4F"/>
    <w:rsid w:val="00D167A0"/>
    <w:rsid w:val="00D30909"/>
    <w:rsid w:val="00D31AA9"/>
    <w:rsid w:val="00D4412E"/>
    <w:rsid w:val="00D45D77"/>
    <w:rsid w:val="00D65D80"/>
    <w:rsid w:val="00D853E8"/>
    <w:rsid w:val="00D9311D"/>
    <w:rsid w:val="00D942CE"/>
    <w:rsid w:val="00DA08EC"/>
    <w:rsid w:val="00DA389F"/>
    <w:rsid w:val="00DA7B8E"/>
    <w:rsid w:val="00DB344D"/>
    <w:rsid w:val="00DB57FA"/>
    <w:rsid w:val="00DB6B83"/>
    <w:rsid w:val="00DC6BFF"/>
    <w:rsid w:val="00DD74BB"/>
    <w:rsid w:val="00DE02D0"/>
    <w:rsid w:val="00DE181E"/>
    <w:rsid w:val="00DE1C63"/>
    <w:rsid w:val="00DE4E5C"/>
    <w:rsid w:val="00DE5127"/>
    <w:rsid w:val="00DF28AC"/>
    <w:rsid w:val="00E150EA"/>
    <w:rsid w:val="00E15C38"/>
    <w:rsid w:val="00E2024C"/>
    <w:rsid w:val="00E2268D"/>
    <w:rsid w:val="00E24F64"/>
    <w:rsid w:val="00E25C10"/>
    <w:rsid w:val="00E32A0E"/>
    <w:rsid w:val="00E32B86"/>
    <w:rsid w:val="00E3413C"/>
    <w:rsid w:val="00E35496"/>
    <w:rsid w:val="00E50E05"/>
    <w:rsid w:val="00E720FD"/>
    <w:rsid w:val="00E76349"/>
    <w:rsid w:val="00E8064C"/>
    <w:rsid w:val="00E915DB"/>
    <w:rsid w:val="00EA2422"/>
    <w:rsid w:val="00EB061F"/>
    <w:rsid w:val="00EC00F1"/>
    <w:rsid w:val="00EC5226"/>
    <w:rsid w:val="00ED5046"/>
    <w:rsid w:val="00EE4B74"/>
    <w:rsid w:val="00F008BE"/>
    <w:rsid w:val="00F03A51"/>
    <w:rsid w:val="00F07C26"/>
    <w:rsid w:val="00F11A42"/>
    <w:rsid w:val="00F16171"/>
    <w:rsid w:val="00F33751"/>
    <w:rsid w:val="00F3453D"/>
    <w:rsid w:val="00F40C2E"/>
    <w:rsid w:val="00F61BD5"/>
    <w:rsid w:val="00F709C8"/>
    <w:rsid w:val="00F7498F"/>
    <w:rsid w:val="00F7613F"/>
    <w:rsid w:val="00F8285B"/>
    <w:rsid w:val="00F939A3"/>
    <w:rsid w:val="00FA2D5B"/>
    <w:rsid w:val="00FA3AD2"/>
    <w:rsid w:val="00FA3B13"/>
    <w:rsid w:val="00FB102E"/>
    <w:rsid w:val="00FB484C"/>
    <w:rsid w:val="00FB5BB0"/>
    <w:rsid w:val="00FB64AE"/>
    <w:rsid w:val="00FD23FC"/>
    <w:rsid w:val="00FE07EF"/>
    <w:rsid w:val="00FE6885"/>
    <w:rsid w:val="00FE7581"/>
    <w:rsid w:val="00FF0DA5"/>
    <w:rsid w:val="00FF10DA"/>
    <w:rsid w:val="018117C1"/>
    <w:rsid w:val="01CF32DE"/>
    <w:rsid w:val="01DF6AA8"/>
    <w:rsid w:val="02751A90"/>
    <w:rsid w:val="028A1B1F"/>
    <w:rsid w:val="02AA0252"/>
    <w:rsid w:val="03024D1F"/>
    <w:rsid w:val="03083283"/>
    <w:rsid w:val="039D426C"/>
    <w:rsid w:val="05070A5A"/>
    <w:rsid w:val="0583332C"/>
    <w:rsid w:val="06157567"/>
    <w:rsid w:val="06D41D85"/>
    <w:rsid w:val="074D4254"/>
    <w:rsid w:val="082E6D53"/>
    <w:rsid w:val="08C35FEE"/>
    <w:rsid w:val="08CB50A1"/>
    <w:rsid w:val="0A897604"/>
    <w:rsid w:val="0AA52EBD"/>
    <w:rsid w:val="0AF54DED"/>
    <w:rsid w:val="0BCF4110"/>
    <w:rsid w:val="0BF7575B"/>
    <w:rsid w:val="0DDC1BA8"/>
    <w:rsid w:val="0E552E77"/>
    <w:rsid w:val="0E9C3326"/>
    <w:rsid w:val="0EED1C83"/>
    <w:rsid w:val="0F093B7F"/>
    <w:rsid w:val="0F9F6001"/>
    <w:rsid w:val="0FD81EB4"/>
    <w:rsid w:val="10516791"/>
    <w:rsid w:val="109058D0"/>
    <w:rsid w:val="11785FD5"/>
    <w:rsid w:val="11DE07B4"/>
    <w:rsid w:val="12392FA5"/>
    <w:rsid w:val="12AD19F7"/>
    <w:rsid w:val="12D61190"/>
    <w:rsid w:val="13CE4E48"/>
    <w:rsid w:val="14D628FD"/>
    <w:rsid w:val="1519109A"/>
    <w:rsid w:val="153A3C2D"/>
    <w:rsid w:val="17F45E20"/>
    <w:rsid w:val="198528CA"/>
    <w:rsid w:val="1AB21051"/>
    <w:rsid w:val="1ACD2CD3"/>
    <w:rsid w:val="1B7104CB"/>
    <w:rsid w:val="1BDA7F3B"/>
    <w:rsid w:val="1BDD0528"/>
    <w:rsid w:val="1C352C63"/>
    <w:rsid w:val="1CCD01F9"/>
    <w:rsid w:val="1D73442E"/>
    <w:rsid w:val="1D7F6A64"/>
    <w:rsid w:val="1DC61016"/>
    <w:rsid w:val="1DC82BA5"/>
    <w:rsid w:val="1DDB2360"/>
    <w:rsid w:val="1E890E6C"/>
    <w:rsid w:val="1E920021"/>
    <w:rsid w:val="1EAF543C"/>
    <w:rsid w:val="1ECD061A"/>
    <w:rsid w:val="1F3A1FBE"/>
    <w:rsid w:val="20055F9D"/>
    <w:rsid w:val="210555CE"/>
    <w:rsid w:val="21886D9E"/>
    <w:rsid w:val="21D01A69"/>
    <w:rsid w:val="21E26745"/>
    <w:rsid w:val="22502FF6"/>
    <w:rsid w:val="22E425F6"/>
    <w:rsid w:val="239E172C"/>
    <w:rsid w:val="23B03722"/>
    <w:rsid w:val="23E02DDA"/>
    <w:rsid w:val="27B830E5"/>
    <w:rsid w:val="283723BE"/>
    <w:rsid w:val="28550D0E"/>
    <w:rsid w:val="28DA69F8"/>
    <w:rsid w:val="29CB3C83"/>
    <w:rsid w:val="29EE6648"/>
    <w:rsid w:val="2ABA6B50"/>
    <w:rsid w:val="2AEB4A25"/>
    <w:rsid w:val="2AEB5998"/>
    <w:rsid w:val="2B2F4053"/>
    <w:rsid w:val="2BD363B7"/>
    <w:rsid w:val="2C2209BE"/>
    <w:rsid w:val="2C422A2F"/>
    <w:rsid w:val="2CAB1B0F"/>
    <w:rsid w:val="2D2F6528"/>
    <w:rsid w:val="2F3926C8"/>
    <w:rsid w:val="302C64DD"/>
    <w:rsid w:val="305F259A"/>
    <w:rsid w:val="30914BF5"/>
    <w:rsid w:val="311350AC"/>
    <w:rsid w:val="31682E37"/>
    <w:rsid w:val="31B810AC"/>
    <w:rsid w:val="32D844A9"/>
    <w:rsid w:val="32E21EBD"/>
    <w:rsid w:val="32FD2735"/>
    <w:rsid w:val="33814BD7"/>
    <w:rsid w:val="33F17F05"/>
    <w:rsid w:val="33FF13EE"/>
    <w:rsid w:val="34EF2A8C"/>
    <w:rsid w:val="351602F9"/>
    <w:rsid w:val="35966587"/>
    <w:rsid w:val="376A55CD"/>
    <w:rsid w:val="37D470DF"/>
    <w:rsid w:val="37D75F78"/>
    <w:rsid w:val="39514C5E"/>
    <w:rsid w:val="39BB7CA8"/>
    <w:rsid w:val="39C34AEC"/>
    <w:rsid w:val="3A072C82"/>
    <w:rsid w:val="3A566533"/>
    <w:rsid w:val="3A573F8E"/>
    <w:rsid w:val="3BB60D50"/>
    <w:rsid w:val="3C002B03"/>
    <w:rsid w:val="3C0256F9"/>
    <w:rsid w:val="3C385593"/>
    <w:rsid w:val="3C493E09"/>
    <w:rsid w:val="3C8553F0"/>
    <w:rsid w:val="3DC21AB7"/>
    <w:rsid w:val="3EFB7966"/>
    <w:rsid w:val="3F01000A"/>
    <w:rsid w:val="3F8C11CB"/>
    <w:rsid w:val="3FA0000A"/>
    <w:rsid w:val="40391CF5"/>
    <w:rsid w:val="418472C3"/>
    <w:rsid w:val="41B4040D"/>
    <w:rsid w:val="41BB084A"/>
    <w:rsid w:val="42A00165"/>
    <w:rsid w:val="43551620"/>
    <w:rsid w:val="436D0ADB"/>
    <w:rsid w:val="43F95D40"/>
    <w:rsid w:val="445137FE"/>
    <w:rsid w:val="4466393C"/>
    <w:rsid w:val="44A70AF7"/>
    <w:rsid w:val="44C5558E"/>
    <w:rsid w:val="450C4A4F"/>
    <w:rsid w:val="45887CEA"/>
    <w:rsid w:val="462D3933"/>
    <w:rsid w:val="463E26A5"/>
    <w:rsid w:val="46D50FD5"/>
    <w:rsid w:val="47D143BA"/>
    <w:rsid w:val="48931989"/>
    <w:rsid w:val="48972E18"/>
    <w:rsid w:val="48CC0D93"/>
    <w:rsid w:val="48FC2E55"/>
    <w:rsid w:val="498D5A32"/>
    <w:rsid w:val="4A314445"/>
    <w:rsid w:val="4A761E31"/>
    <w:rsid w:val="4AA247C9"/>
    <w:rsid w:val="4AC167C8"/>
    <w:rsid w:val="4AFE29C3"/>
    <w:rsid w:val="4BB46C1D"/>
    <w:rsid w:val="4CDA1D3F"/>
    <w:rsid w:val="4D3D03D4"/>
    <w:rsid w:val="4E8163B8"/>
    <w:rsid w:val="4F2B6157"/>
    <w:rsid w:val="4FC31C99"/>
    <w:rsid w:val="50AA1A16"/>
    <w:rsid w:val="519A2A2F"/>
    <w:rsid w:val="51C540F8"/>
    <w:rsid w:val="522D2622"/>
    <w:rsid w:val="52350295"/>
    <w:rsid w:val="53AB4DD4"/>
    <w:rsid w:val="53E04B40"/>
    <w:rsid w:val="54562C35"/>
    <w:rsid w:val="54673A82"/>
    <w:rsid w:val="552C0A96"/>
    <w:rsid w:val="554A28A3"/>
    <w:rsid w:val="554C4CD5"/>
    <w:rsid w:val="55905192"/>
    <w:rsid w:val="56FA1146"/>
    <w:rsid w:val="58103503"/>
    <w:rsid w:val="583548C9"/>
    <w:rsid w:val="58E73720"/>
    <w:rsid w:val="590A53D9"/>
    <w:rsid w:val="59AE51B5"/>
    <w:rsid w:val="5A975865"/>
    <w:rsid w:val="5AAB38AC"/>
    <w:rsid w:val="5AB93F1D"/>
    <w:rsid w:val="5B71145A"/>
    <w:rsid w:val="5BC91427"/>
    <w:rsid w:val="5C7D12AD"/>
    <w:rsid w:val="5DA66A94"/>
    <w:rsid w:val="5E2A7F02"/>
    <w:rsid w:val="5E6554CB"/>
    <w:rsid w:val="5E924A9E"/>
    <w:rsid w:val="5EB75343"/>
    <w:rsid w:val="5F301FCD"/>
    <w:rsid w:val="5F346CAD"/>
    <w:rsid w:val="5F6A1750"/>
    <w:rsid w:val="5FAD799D"/>
    <w:rsid w:val="5FDB18DA"/>
    <w:rsid w:val="601824E2"/>
    <w:rsid w:val="60BF33E0"/>
    <w:rsid w:val="61265FC4"/>
    <w:rsid w:val="61285BD1"/>
    <w:rsid w:val="61DF6BD1"/>
    <w:rsid w:val="620A3B7E"/>
    <w:rsid w:val="622A5070"/>
    <w:rsid w:val="634227D8"/>
    <w:rsid w:val="642A2F3D"/>
    <w:rsid w:val="644D25AE"/>
    <w:rsid w:val="64F905F5"/>
    <w:rsid w:val="65154BF9"/>
    <w:rsid w:val="65166B9C"/>
    <w:rsid w:val="657E7332"/>
    <w:rsid w:val="65ED0235"/>
    <w:rsid w:val="662733CD"/>
    <w:rsid w:val="662E27EF"/>
    <w:rsid w:val="669A63B2"/>
    <w:rsid w:val="66A302D7"/>
    <w:rsid w:val="66C22D3A"/>
    <w:rsid w:val="67C81CAF"/>
    <w:rsid w:val="67DD3829"/>
    <w:rsid w:val="68606254"/>
    <w:rsid w:val="68BD0C8C"/>
    <w:rsid w:val="68F77D25"/>
    <w:rsid w:val="690A4AA4"/>
    <w:rsid w:val="6A462CC6"/>
    <w:rsid w:val="6ADF6270"/>
    <w:rsid w:val="6AF01164"/>
    <w:rsid w:val="6B343135"/>
    <w:rsid w:val="6B4F2542"/>
    <w:rsid w:val="6BBC1336"/>
    <w:rsid w:val="6C2471B3"/>
    <w:rsid w:val="6C800C04"/>
    <w:rsid w:val="6D2F0485"/>
    <w:rsid w:val="6D6E152F"/>
    <w:rsid w:val="6DA57C75"/>
    <w:rsid w:val="6DBD0123"/>
    <w:rsid w:val="6FC20A9F"/>
    <w:rsid w:val="70166937"/>
    <w:rsid w:val="70783D6C"/>
    <w:rsid w:val="714325E3"/>
    <w:rsid w:val="714571EE"/>
    <w:rsid w:val="71C4488E"/>
    <w:rsid w:val="73683F57"/>
    <w:rsid w:val="73F363CD"/>
    <w:rsid w:val="750D36CB"/>
    <w:rsid w:val="75572054"/>
    <w:rsid w:val="75572F70"/>
    <w:rsid w:val="75BF6773"/>
    <w:rsid w:val="75DB7725"/>
    <w:rsid w:val="75EB36D0"/>
    <w:rsid w:val="76296575"/>
    <w:rsid w:val="769B55BF"/>
    <w:rsid w:val="76B35000"/>
    <w:rsid w:val="76F5633E"/>
    <w:rsid w:val="76F7354D"/>
    <w:rsid w:val="77AD08D9"/>
    <w:rsid w:val="77EC52C3"/>
    <w:rsid w:val="7878508A"/>
    <w:rsid w:val="78887081"/>
    <w:rsid w:val="7A64133A"/>
    <w:rsid w:val="7A6E221F"/>
    <w:rsid w:val="7AB739BE"/>
    <w:rsid w:val="7AC813E6"/>
    <w:rsid w:val="7B6D1E3C"/>
    <w:rsid w:val="7C26748C"/>
    <w:rsid w:val="7C396B93"/>
    <w:rsid w:val="7D350E4B"/>
    <w:rsid w:val="7DFB4006"/>
    <w:rsid w:val="7E3A300A"/>
    <w:rsid w:val="7E65411B"/>
    <w:rsid w:val="7FE11E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iPriority="99"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2"/>
    <w:qFormat/>
    <w:uiPriority w:val="0"/>
    <w:pPr>
      <w:keepNext/>
      <w:keepLines/>
      <w:spacing w:before="340" w:after="330" w:line="576" w:lineRule="auto"/>
      <w:outlineLvl w:val="0"/>
    </w:pPr>
    <w:rPr>
      <w:b/>
      <w:bCs/>
      <w:kern w:val="44"/>
      <w:sz w:val="30"/>
      <w:szCs w:val="44"/>
    </w:rPr>
  </w:style>
  <w:style w:type="paragraph" w:styleId="4">
    <w:name w:val="heading 2"/>
    <w:basedOn w:val="1"/>
    <w:next w:val="1"/>
    <w:link w:val="40"/>
    <w:qFormat/>
    <w:uiPriority w:val="0"/>
    <w:pPr>
      <w:keepNext/>
      <w:keepLines/>
      <w:spacing w:before="260" w:after="260" w:line="415" w:lineRule="auto"/>
      <w:outlineLvl w:val="1"/>
    </w:pPr>
    <w:rPr>
      <w:rFonts w:ascii="Cambria" w:hAnsi="Cambria"/>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50"/>
    <w:qFormat/>
    <w:uiPriority w:val="0"/>
    <w:rPr>
      <w:rFonts w:ascii="宋体" w:hAnsi="Courier New"/>
      <w:sz w:val="21"/>
      <w:szCs w:val="21"/>
    </w:rPr>
  </w:style>
  <w:style w:type="paragraph" w:styleId="5">
    <w:name w:val="Normal Indent"/>
    <w:basedOn w:val="1"/>
    <w:qFormat/>
    <w:uiPriority w:val="0"/>
    <w:pPr>
      <w:ind w:firstLine="420"/>
    </w:pPr>
    <w:rPr>
      <w:szCs w:val="20"/>
    </w:rPr>
  </w:style>
  <w:style w:type="paragraph" w:styleId="6">
    <w:name w:val="Document Map"/>
    <w:basedOn w:val="1"/>
    <w:semiHidden/>
    <w:qFormat/>
    <w:uiPriority w:val="0"/>
    <w:pPr>
      <w:shd w:val="clear" w:color="auto" w:fill="000080"/>
    </w:pPr>
  </w:style>
  <w:style w:type="paragraph" w:styleId="7">
    <w:name w:val="annotation text"/>
    <w:basedOn w:val="1"/>
    <w:link w:val="60"/>
    <w:qFormat/>
    <w:uiPriority w:val="0"/>
    <w:pPr>
      <w:jc w:val="left"/>
    </w:pPr>
  </w:style>
  <w:style w:type="paragraph" w:styleId="8">
    <w:name w:val="Body Text"/>
    <w:basedOn w:val="1"/>
    <w:next w:val="9"/>
    <w:qFormat/>
    <w:uiPriority w:val="0"/>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2">
    <w:name w:val="Body Text Indent"/>
    <w:basedOn w:val="1"/>
    <w:link w:val="46"/>
    <w:qFormat/>
    <w:uiPriority w:val="0"/>
    <w:pPr>
      <w:spacing w:after="120"/>
      <w:ind w:left="420" w:leftChars="200"/>
    </w:pPr>
    <w:rPr>
      <w:sz w:val="21"/>
    </w:rPr>
  </w:style>
  <w:style w:type="paragraph" w:styleId="13">
    <w:name w:val="Date"/>
    <w:basedOn w:val="1"/>
    <w:next w:val="1"/>
    <w:qFormat/>
    <w:uiPriority w:val="0"/>
    <w:pPr>
      <w:ind w:left="100" w:leftChars="2500"/>
    </w:pPr>
    <w:rPr>
      <w:rFonts w:eastAsia="仿宋_GB2312"/>
      <w:sz w:val="32"/>
    </w:rPr>
  </w:style>
  <w:style w:type="paragraph" w:styleId="14">
    <w:name w:val="Balloon Text"/>
    <w:basedOn w:val="1"/>
    <w:link w:val="68"/>
    <w:qFormat/>
    <w:uiPriority w:val="99"/>
    <w:rPr>
      <w:sz w:val="18"/>
      <w:szCs w:val="18"/>
    </w:rPr>
  </w:style>
  <w:style w:type="paragraph" w:styleId="15">
    <w:name w:val="footer"/>
    <w:basedOn w:val="1"/>
    <w:link w:val="49"/>
    <w:qFormat/>
    <w:uiPriority w:val="99"/>
    <w:pPr>
      <w:tabs>
        <w:tab w:val="center" w:pos="4153"/>
        <w:tab w:val="right" w:pos="8306"/>
      </w:tabs>
      <w:snapToGrid w:val="0"/>
      <w:jc w:val="left"/>
    </w:pPr>
    <w:rPr>
      <w:sz w:val="18"/>
      <w:szCs w:val="18"/>
    </w:rPr>
  </w:style>
  <w:style w:type="paragraph" w:styleId="16">
    <w:name w:val="header"/>
    <w:basedOn w:val="1"/>
    <w:link w:val="52"/>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spacing w:before="120" w:after="120" w:line="400" w:lineRule="exact"/>
      <w:ind w:firstLine="200" w:firstLineChars="200"/>
      <w:jc w:val="left"/>
    </w:pPr>
    <w:rPr>
      <w:rFonts w:ascii="Calibri" w:hAnsi="Calibri"/>
      <w:b/>
      <w:bCs/>
      <w:caps/>
      <w:szCs w:val="20"/>
    </w:rPr>
  </w:style>
  <w:style w:type="paragraph" w:styleId="18">
    <w:name w:val="Subtitle"/>
    <w:basedOn w:val="1"/>
    <w:next w:val="1"/>
    <w:link w:val="39"/>
    <w:qFormat/>
    <w:uiPriority w:val="0"/>
    <w:pPr>
      <w:spacing w:before="240" w:after="60" w:line="312" w:lineRule="auto"/>
      <w:jc w:val="center"/>
      <w:outlineLvl w:val="1"/>
    </w:pPr>
    <w:rPr>
      <w:rFonts w:ascii="Cambria" w:hAnsi="Cambria"/>
      <w:b/>
      <w:bCs/>
      <w:kern w:val="28"/>
      <w:sz w:val="32"/>
      <w:szCs w:val="32"/>
    </w:rPr>
  </w:style>
  <w:style w:type="paragraph" w:styleId="19">
    <w:name w:val="Normal (Web)"/>
    <w:basedOn w:val="1"/>
    <w:qFormat/>
    <w:uiPriority w:val="99"/>
    <w:pPr>
      <w:spacing w:before="100" w:beforeAutospacing="1" w:after="100" w:afterAutospacing="1"/>
      <w:jc w:val="left"/>
    </w:pPr>
    <w:rPr>
      <w:kern w:val="0"/>
    </w:rPr>
  </w:style>
  <w:style w:type="paragraph" w:styleId="20">
    <w:name w:val="Title"/>
    <w:basedOn w:val="1"/>
    <w:next w:val="1"/>
    <w:link w:val="44"/>
    <w:qFormat/>
    <w:uiPriority w:val="0"/>
    <w:pPr>
      <w:spacing w:before="240" w:after="60"/>
      <w:jc w:val="center"/>
      <w:outlineLvl w:val="0"/>
    </w:pPr>
    <w:rPr>
      <w:rFonts w:ascii="Cambria" w:hAnsi="Cambria"/>
      <w:b/>
      <w:bCs/>
      <w:sz w:val="36"/>
      <w:szCs w:val="32"/>
    </w:rPr>
  </w:style>
  <w:style w:type="paragraph" w:styleId="21">
    <w:name w:val="annotation subject"/>
    <w:basedOn w:val="7"/>
    <w:next w:val="7"/>
    <w:link w:val="61"/>
    <w:qFormat/>
    <w:uiPriority w:val="0"/>
    <w:rPr>
      <w:b/>
      <w:bCs/>
      <w:sz w:val="21"/>
    </w:rPr>
  </w:style>
  <w:style w:type="paragraph" w:styleId="22">
    <w:name w:val="Body Text First Indent 2"/>
    <w:basedOn w:val="12"/>
    <w:link w:val="67"/>
    <w:unhideWhenUsed/>
    <w:qFormat/>
    <w:uiPriority w:val="0"/>
    <w:pPr>
      <w:ind w:firstLine="420" w:firstLineChars="200"/>
    </w:pPr>
    <w:rPr>
      <w:rFonts w:ascii="Calibri" w:hAnsi="Calibri"/>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qFormat/>
    <w:uiPriority w:val="0"/>
    <w:rPr>
      <w:color w:val="000000"/>
      <w:u w:val="none"/>
    </w:rPr>
  </w:style>
  <w:style w:type="character" w:styleId="29">
    <w:name w:val="Emphasis"/>
    <w:qFormat/>
    <w:uiPriority w:val="0"/>
  </w:style>
  <w:style w:type="character" w:styleId="30">
    <w:name w:val="HTML Definition"/>
    <w:unhideWhenUsed/>
    <w:qFormat/>
    <w:uiPriority w:val="99"/>
  </w:style>
  <w:style w:type="character" w:styleId="31">
    <w:name w:val="HTML Typewriter"/>
    <w:basedOn w:val="25"/>
    <w:qFormat/>
    <w:uiPriority w:val="0"/>
    <w:rPr>
      <w:rFonts w:hint="default" w:ascii="monospace" w:hAnsi="monospace" w:eastAsia="monospace" w:cs="monospace"/>
      <w:sz w:val="20"/>
    </w:rPr>
  </w:style>
  <w:style w:type="character" w:styleId="32">
    <w:name w:val="HTML Acronym"/>
    <w:basedOn w:val="25"/>
    <w:qFormat/>
    <w:uiPriority w:val="0"/>
  </w:style>
  <w:style w:type="character" w:styleId="33">
    <w:name w:val="HTML Variable"/>
    <w:basedOn w:val="25"/>
    <w:qFormat/>
    <w:uiPriority w:val="0"/>
  </w:style>
  <w:style w:type="character" w:styleId="34">
    <w:name w:val="Hyperlink"/>
    <w:qFormat/>
    <w:uiPriority w:val="99"/>
    <w:rPr>
      <w:color w:val="000000"/>
      <w:u w:val="none"/>
    </w:rPr>
  </w:style>
  <w:style w:type="character" w:styleId="35">
    <w:name w:val="HTML Code"/>
    <w:basedOn w:val="25"/>
    <w:qFormat/>
    <w:uiPriority w:val="0"/>
    <w:rPr>
      <w:rFonts w:ascii="monospace" w:hAnsi="monospace" w:eastAsia="monospace" w:cs="monospace"/>
      <w:sz w:val="20"/>
    </w:rPr>
  </w:style>
  <w:style w:type="character" w:styleId="36">
    <w:name w:val="HTML Cite"/>
    <w:basedOn w:val="25"/>
    <w:qFormat/>
    <w:uiPriority w:val="0"/>
  </w:style>
  <w:style w:type="character" w:styleId="37">
    <w:name w:val="HTML Keyboard"/>
    <w:basedOn w:val="25"/>
    <w:qFormat/>
    <w:uiPriority w:val="0"/>
    <w:rPr>
      <w:rFonts w:hint="default" w:ascii="monospace" w:hAnsi="monospace" w:eastAsia="monospace" w:cs="monospace"/>
      <w:sz w:val="20"/>
    </w:rPr>
  </w:style>
  <w:style w:type="character" w:styleId="38">
    <w:name w:val="HTML Sample"/>
    <w:basedOn w:val="25"/>
    <w:qFormat/>
    <w:uiPriority w:val="0"/>
    <w:rPr>
      <w:rFonts w:hint="default" w:ascii="monospace" w:hAnsi="monospace" w:eastAsia="monospace" w:cs="monospace"/>
    </w:rPr>
  </w:style>
  <w:style w:type="character" w:customStyle="1" w:styleId="39">
    <w:name w:val="副标题 Char"/>
    <w:link w:val="18"/>
    <w:qFormat/>
    <w:uiPriority w:val="0"/>
    <w:rPr>
      <w:rFonts w:ascii="Cambria" w:hAnsi="Cambria"/>
      <w:b/>
      <w:bCs/>
      <w:kern w:val="28"/>
      <w:sz w:val="32"/>
      <w:szCs w:val="32"/>
    </w:rPr>
  </w:style>
  <w:style w:type="character" w:customStyle="1" w:styleId="40">
    <w:name w:val="标题 2 Char"/>
    <w:link w:val="4"/>
    <w:qFormat/>
    <w:uiPriority w:val="0"/>
    <w:rPr>
      <w:rFonts w:ascii="Cambria" w:hAnsi="Cambria"/>
      <w:b/>
      <w:bCs/>
      <w:kern w:val="2"/>
      <w:sz w:val="32"/>
      <w:szCs w:val="32"/>
    </w:rPr>
  </w:style>
  <w:style w:type="character" w:customStyle="1" w:styleId="41">
    <w:name w:val="副标题 Char1"/>
    <w:qFormat/>
    <w:uiPriority w:val="0"/>
    <w:rPr>
      <w:rFonts w:ascii="Cambria" w:hAnsi="Cambria" w:cs="Times New Roman"/>
      <w:b/>
      <w:bCs/>
      <w:kern w:val="28"/>
      <w:sz w:val="32"/>
      <w:szCs w:val="32"/>
    </w:rPr>
  </w:style>
  <w:style w:type="character" w:customStyle="1" w:styleId="42">
    <w:name w:val="标题 1 Char"/>
    <w:link w:val="3"/>
    <w:qFormat/>
    <w:uiPriority w:val="0"/>
    <w:rPr>
      <w:b/>
      <w:bCs/>
      <w:kern w:val="44"/>
      <w:sz w:val="30"/>
      <w:szCs w:val="44"/>
    </w:rPr>
  </w:style>
  <w:style w:type="character" w:customStyle="1" w:styleId="43">
    <w:name w:val="bg02"/>
    <w:basedOn w:val="25"/>
    <w:qFormat/>
    <w:uiPriority w:val="0"/>
  </w:style>
  <w:style w:type="character" w:customStyle="1" w:styleId="44">
    <w:name w:val="标题 Char"/>
    <w:link w:val="20"/>
    <w:qFormat/>
    <w:uiPriority w:val="0"/>
    <w:rPr>
      <w:rFonts w:ascii="Cambria" w:hAnsi="Cambria"/>
      <w:b/>
      <w:bCs/>
      <w:kern w:val="2"/>
      <w:sz w:val="36"/>
      <w:szCs w:val="32"/>
    </w:rPr>
  </w:style>
  <w:style w:type="character" w:customStyle="1" w:styleId="45">
    <w:name w:val="标题 Char1"/>
    <w:qFormat/>
    <w:uiPriority w:val="0"/>
    <w:rPr>
      <w:rFonts w:ascii="Cambria" w:hAnsi="Cambria" w:cs="Times New Roman"/>
      <w:b/>
      <w:bCs/>
      <w:kern w:val="2"/>
      <w:sz w:val="32"/>
      <w:szCs w:val="32"/>
    </w:rPr>
  </w:style>
  <w:style w:type="character" w:customStyle="1" w:styleId="46">
    <w:name w:val="正文文本缩进 Char"/>
    <w:link w:val="12"/>
    <w:qFormat/>
    <w:uiPriority w:val="0"/>
    <w:rPr>
      <w:kern w:val="2"/>
      <w:sz w:val="21"/>
      <w:szCs w:val="24"/>
    </w:rPr>
  </w:style>
  <w:style w:type="character" w:customStyle="1" w:styleId="47">
    <w:name w:val="tabg"/>
    <w:qFormat/>
    <w:uiPriority w:val="0"/>
    <w:rPr>
      <w:rFonts w:ascii="微软雅黑" w:hAnsi="微软雅黑" w:eastAsia="微软雅黑" w:cs="微软雅黑"/>
      <w:color w:val="FFFFFF"/>
      <w:sz w:val="27"/>
      <w:szCs w:val="27"/>
    </w:rPr>
  </w:style>
  <w:style w:type="character" w:customStyle="1" w:styleId="48">
    <w:name w:val="more"/>
    <w:qFormat/>
    <w:uiPriority w:val="0"/>
    <w:rPr>
      <w:color w:val="666666"/>
      <w:sz w:val="18"/>
      <w:szCs w:val="18"/>
    </w:rPr>
  </w:style>
  <w:style w:type="character" w:customStyle="1" w:styleId="49">
    <w:name w:val="页脚 Char"/>
    <w:link w:val="15"/>
    <w:qFormat/>
    <w:uiPriority w:val="99"/>
    <w:rPr>
      <w:kern w:val="2"/>
      <w:sz w:val="18"/>
      <w:szCs w:val="18"/>
    </w:rPr>
  </w:style>
  <w:style w:type="character" w:customStyle="1" w:styleId="50">
    <w:name w:val="纯文本 Char"/>
    <w:link w:val="2"/>
    <w:qFormat/>
    <w:uiPriority w:val="0"/>
    <w:rPr>
      <w:rFonts w:ascii="宋体" w:hAnsi="Courier New" w:cs="Courier New"/>
      <w:kern w:val="2"/>
      <w:sz w:val="21"/>
      <w:szCs w:val="21"/>
    </w:rPr>
  </w:style>
  <w:style w:type="character" w:customStyle="1" w:styleId="51">
    <w:name w:val="bg01"/>
    <w:basedOn w:val="25"/>
    <w:qFormat/>
    <w:uiPriority w:val="0"/>
  </w:style>
  <w:style w:type="character" w:customStyle="1" w:styleId="52">
    <w:name w:val="页眉 Char"/>
    <w:link w:val="16"/>
    <w:qFormat/>
    <w:uiPriority w:val="99"/>
    <w:rPr>
      <w:kern w:val="2"/>
      <w:sz w:val="18"/>
      <w:szCs w:val="18"/>
    </w:rPr>
  </w:style>
  <w:style w:type="paragraph" w:customStyle="1" w:styleId="53">
    <w:name w:val="Char"/>
    <w:basedOn w:val="1"/>
    <w:qFormat/>
    <w:uiPriority w:val="0"/>
    <w:rPr>
      <w:szCs w:val="21"/>
    </w:rPr>
  </w:style>
  <w:style w:type="paragraph" w:customStyle="1" w:styleId="54">
    <w:name w:val="样式1"/>
    <w:basedOn w:val="1"/>
    <w:qFormat/>
    <w:uiPriority w:val="0"/>
    <w:rPr>
      <w:rFonts w:eastAsia="仿宋_GB2312"/>
      <w:sz w:val="32"/>
    </w:rPr>
  </w:style>
  <w:style w:type="paragraph" w:customStyle="1" w:styleId="55">
    <w:name w:val="样式3"/>
    <w:basedOn w:val="56"/>
    <w:qFormat/>
    <w:uiPriority w:val="0"/>
    <w:pPr>
      <w:jc w:val="center"/>
    </w:pPr>
  </w:style>
  <w:style w:type="paragraph" w:customStyle="1" w:styleId="56">
    <w:name w:val="样式2"/>
    <w:basedOn w:val="1"/>
    <w:qFormat/>
    <w:uiPriority w:val="0"/>
    <w:rPr>
      <w:rFonts w:eastAsia="华文中宋"/>
      <w:sz w:val="44"/>
    </w:rPr>
  </w:style>
  <w:style w:type="paragraph" w:customStyle="1" w:styleId="57">
    <w:name w:val="_Style 31"/>
    <w:basedOn w:val="6"/>
    <w:qFormat/>
    <w:uiPriority w:val="0"/>
    <w:rPr>
      <w:szCs w:val="20"/>
      <w:shd w:val="clear" w:color="auto" w:fill="000080"/>
    </w:rPr>
  </w:style>
  <w:style w:type="paragraph" w:customStyle="1" w:styleId="58">
    <w:name w:val="1"/>
    <w:basedOn w:val="1"/>
    <w:qFormat/>
    <w:uiPriority w:val="0"/>
    <w:rPr>
      <w:rFonts w:ascii="Tahoma" w:hAnsi="Tahoma"/>
      <w:szCs w:val="20"/>
    </w:rPr>
  </w:style>
  <w:style w:type="character" w:customStyle="1" w:styleId="59">
    <w:name w:val="批注主题 Char1"/>
    <w:qFormat/>
    <w:uiPriority w:val="0"/>
    <w:rPr>
      <w:b/>
      <w:bCs/>
      <w:kern w:val="2"/>
      <w:sz w:val="21"/>
      <w:szCs w:val="24"/>
    </w:rPr>
  </w:style>
  <w:style w:type="character" w:customStyle="1" w:styleId="60">
    <w:name w:val="批注文字 Char"/>
    <w:basedOn w:val="25"/>
    <w:link w:val="7"/>
    <w:qFormat/>
    <w:uiPriority w:val="0"/>
    <w:rPr>
      <w:kern w:val="2"/>
      <w:sz w:val="24"/>
      <w:szCs w:val="24"/>
    </w:rPr>
  </w:style>
  <w:style w:type="character" w:customStyle="1" w:styleId="61">
    <w:name w:val="批注主题 Char"/>
    <w:basedOn w:val="60"/>
    <w:link w:val="21"/>
    <w:qFormat/>
    <w:uiPriority w:val="0"/>
    <w:rPr>
      <w:kern w:val="2"/>
      <w:sz w:val="24"/>
      <w:szCs w:val="24"/>
    </w:rPr>
  </w:style>
  <w:style w:type="paragraph" w:customStyle="1" w:styleId="62">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character" w:customStyle="1" w:styleId="63">
    <w:name w:val="font51"/>
    <w:basedOn w:val="25"/>
    <w:qFormat/>
    <w:uiPriority w:val="0"/>
    <w:rPr>
      <w:rFonts w:ascii="Arial" w:hAnsi="Arial" w:cs="Arial"/>
      <w:color w:val="000000"/>
      <w:sz w:val="24"/>
      <w:szCs w:val="24"/>
      <w:u w:val="none"/>
    </w:rPr>
  </w:style>
  <w:style w:type="character" w:customStyle="1" w:styleId="64">
    <w:name w:val="font41"/>
    <w:basedOn w:val="25"/>
    <w:qFormat/>
    <w:uiPriority w:val="0"/>
    <w:rPr>
      <w:rFonts w:hint="default" w:ascii="华文宋体" w:hAnsi="华文宋体" w:eastAsia="华文宋体" w:cs="华文宋体"/>
      <w:color w:val="000000"/>
      <w:sz w:val="24"/>
      <w:szCs w:val="24"/>
      <w:u w:val="none"/>
    </w:rPr>
  </w:style>
  <w:style w:type="character" w:customStyle="1" w:styleId="65">
    <w:name w:val="font31"/>
    <w:basedOn w:val="25"/>
    <w:qFormat/>
    <w:uiPriority w:val="0"/>
    <w:rPr>
      <w:rFonts w:hint="default" w:ascii="Arial" w:hAnsi="Arial" w:cs="Arial"/>
      <w:color w:val="000000"/>
      <w:sz w:val="24"/>
      <w:szCs w:val="24"/>
      <w:u w:val="none"/>
    </w:rPr>
  </w:style>
  <w:style w:type="paragraph" w:styleId="66">
    <w:name w:val="List Paragraph"/>
    <w:basedOn w:val="1"/>
    <w:unhideWhenUsed/>
    <w:qFormat/>
    <w:uiPriority w:val="34"/>
    <w:pPr>
      <w:ind w:firstLine="420" w:firstLineChars="200"/>
    </w:pPr>
  </w:style>
  <w:style w:type="character" w:customStyle="1" w:styleId="67">
    <w:name w:val="正文首行缩进 2 Char"/>
    <w:basedOn w:val="46"/>
    <w:link w:val="22"/>
    <w:qFormat/>
    <w:uiPriority w:val="0"/>
    <w:rPr>
      <w:rFonts w:ascii="Calibri" w:hAnsi="Calibri"/>
    </w:rPr>
  </w:style>
  <w:style w:type="character" w:customStyle="1" w:styleId="68">
    <w:name w:val="批注框文本 Char"/>
    <w:basedOn w:val="25"/>
    <w:link w:val="14"/>
    <w:qFormat/>
    <w:uiPriority w:val="99"/>
    <w:rPr>
      <w:kern w:val="2"/>
      <w:sz w:val="18"/>
      <w:szCs w:val="18"/>
    </w:rPr>
  </w:style>
  <w:style w:type="character" w:customStyle="1" w:styleId="69">
    <w:name w:val="font11"/>
    <w:basedOn w:val="25"/>
    <w:qFormat/>
    <w:uiPriority w:val="0"/>
    <w:rPr>
      <w:rFonts w:hint="eastAsia" w:ascii="宋体" w:hAnsi="宋体" w:eastAsia="宋体" w:cs="宋体"/>
      <w:color w:val="000000"/>
      <w:sz w:val="18"/>
      <w:szCs w:val="18"/>
      <w:u w:val="none"/>
    </w:rPr>
  </w:style>
  <w:style w:type="character" w:customStyle="1" w:styleId="70">
    <w:name w:val="font71"/>
    <w:basedOn w:val="25"/>
    <w:qFormat/>
    <w:uiPriority w:val="0"/>
    <w:rPr>
      <w:rFonts w:hint="eastAsia" w:ascii="宋体" w:hAnsi="宋体" w:eastAsia="宋体" w:cs="宋体"/>
      <w:color w:val="000000"/>
      <w:sz w:val="18"/>
      <w:szCs w:val="18"/>
      <w:u w:val="none"/>
    </w:rPr>
  </w:style>
  <w:style w:type="paragraph" w:customStyle="1" w:styleId="71">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72">
    <w:name w:val="正常"/>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73">
    <w:name w:val="列出段落1"/>
    <w:basedOn w:val="1"/>
    <w:qFormat/>
    <w:uiPriority w:val="34"/>
    <w:pPr>
      <w:ind w:firstLine="420" w:firstLineChars="200"/>
    </w:pPr>
    <w:rPr>
      <w:rFonts w:ascii="Calibri" w:hAnsi="Calibri"/>
      <w:szCs w:val="22"/>
    </w:rPr>
  </w:style>
  <w:style w:type="paragraph" w:customStyle="1" w:styleId="74">
    <w:name w:val="列表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3FEAC0-9D02-49D9-A1C3-801978465515}">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70</Pages>
  <Words>5117</Words>
  <Characters>29167</Characters>
  <Lines>243</Lines>
  <Paragraphs>68</Paragraphs>
  <TotalTime>34</TotalTime>
  <ScaleCrop>false</ScaleCrop>
  <LinksUpToDate>false</LinksUpToDate>
  <CharactersWithSpaces>34216</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2020-03-30T06:36:00Z</dcterms:created>
  <dc:creator>太子弹琴</dc:creator>
  <cp:lastModifiedBy>宝贝的蜗牛妈咪</cp:lastModifiedBy>
  <cp:lastPrinted>2018-04-11T07:26:00Z</cp:lastPrinted>
  <dcterms:modified xsi:type="dcterms:W3CDTF">2021-08-10T02:48:20Z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4BAD5CD46BF741528538EAF6A99DD6A7</vt:lpwstr>
  </property>
</Properties>
</file>